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74EC1" w14:textId="6221D8B2" w:rsidR="00835FB5" w:rsidRPr="00357CDC" w:rsidRDefault="00C73FA2" w:rsidP="00835FB5">
      <w:pPr>
        <w:widowControl/>
        <w:suppressAutoHyphens w:val="0"/>
        <w:autoSpaceDE w:val="0"/>
        <w:autoSpaceDN w:val="0"/>
        <w:adjustRightInd w:val="0"/>
        <w:jc w:val="right"/>
        <w:rPr>
          <w:rFonts w:ascii="Calibri" w:hAnsi="Calibri" w:cs="Calibri"/>
          <w:b/>
          <w:bCs/>
          <w:caps/>
          <w:color w:val="C00000"/>
          <w:sz w:val="48"/>
          <w:szCs w:val="48"/>
        </w:rPr>
      </w:pPr>
      <w:r w:rsidRPr="00357CDC">
        <w:rPr>
          <w:rFonts w:ascii="Calibri" w:hAnsi="Calibri" w:cs="Calibri"/>
          <w:b/>
          <w:bCs/>
          <w:caps/>
          <w:noProof/>
          <w:color w:val="C00000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7C12EA6E" wp14:editId="4DB164BE">
            <wp:simplePos x="0" y="0"/>
            <wp:positionH relativeFrom="column">
              <wp:posOffset>-519430</wp:posOffset>
            </wp:positionH>
            <wp:positionV relativeFrom="paragraph">
              <wp:posOffset>-349885</wp:posOffset>
            </wp:positionV>
            <wp:extent cx="1760220" cy="1438275"/>
            <wp:effectExtent l="0" t="0" r="0" b="9525"/>
            <wp:wrapNone/>
            <wp:docPr id="89799573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C1A" w:rsidRPr="00357CDC">
        <w:rPr>
          <w:rFonts w:ascii="Calibri" w:hAnsi="Calibri" w:cs="Calibri"/>
          <w:b/>
          <w:bCs/>
          <w:caps/>
          <w:color w:val="C00000"/>
          <w:sz w:val="48"/>
          <w:szCs w:val="48"/>
        </w:rPr>
        <w:t xml:space="preserve">CANDIDATURE </w:t>
      </w:r>
    </w:p>
    <w:p w14:paraId="301EBAF9" w14:textId="30E3AF7C" w:rsidR="006F4693" w:rsidRPr="00357CDC" w:rsidRDefault="00835FB5" w:rsidP="00835FB5">
      <w:pPr>
        <w:widowControl/>
        <w:suppressAutoHyphens w:val="0"/>
        <w:autoSpaceDE w:val="0"/>
        <w:autoSpaceDN w:val="0"/>
        <w:adjustRightInd w:val="0"/>
        <w:jc w:val="right"/>
        <w:rPr>
          <w:rFonts w:ascii="Calibri" w:hAnsi="Calibri" w:cs="Calibri"/>
          <w:caps/>
          <w:noProof/>
          <w:color w:val="C00000"/>
          <w:sz w:val="48"/>
          <w:szCs w:val="48"/>
        </w:rPr>
      </w:pPr>
      <w:r w:rsidRPr="00357CDC">
        <w:rPr>
          <w:rFonts w:ascii="Calibri" w:hAnsi="Calibri" w:cs="Calibri"/>
          <w:caps/>
          <w:color w:val="C00000"/>
          <w:sz w:val="48"/>
          <w:szCs w:val="48"/>
        </w:rPr>
        <w:t>concours</w:t>
      </w:r>
      <w:r w:rsidR="00C70C1A" w:rsidRPr="00357CDC">
        <w:rPr>
          <w:rFonts w:ascii="Calibri" w:hAnsi="Calibri" w:cs="Calibri"/>
          <w:caps/>
          <w:color w:val="C00000"/>
          <w:sz w:val="48"/>
          <w:szCs w:val="48"/>
        </w:rPr>
        <w:t xml:space="preserve"> JEUNES TALENTS</w:t>
      </w:r>
      <w:r w:rsidR="002D2C3A" w:rsidRPr="00357CDC">
        <w:rPr>
          <w:rFonts w:ascii="Calibri" w:hAnsi="Calibri" w:cs="Calibri"/>
          <w:caps/>
          <w:color w:val="C00000"/>
          <w:sz w:val="48"/>
          <w:szCs w:val="48"/>
        </w:rPr>
        <w:t xml:space="preserve"> #</w:t>
      </w:r>
      <w:r w:rsidR="00C73FA2" w:rsidRPr="00357CDC">
        <w:rPr>
          <w:rFonts w:ascii="Calibri" w:hAnsi="Calibri" w:cs="Calibri"/>
          <w:caps/>
          <w:color w:val="C00000"/>
          <w:sz w:val="48"/>
          <w:szCs w:val="48"/>
        </w:rPr>
        <w:t>5</w:t>
      </w:r>
    </w:p>
    <w:p w14:paraId="28C68666" w14:textId="77777777" w:rsidR="006F4693" w:rsidRPr="00C73FA2" w:rsidRDefault="006F4693" w:rsidP="005D663E">
      <w:pPr>
        <w:widowControl/>
        <w:suppressAutoHyphens w:val="0"/>
        <w:autoSpaceDE w:val="0"/>
        <w:autoSpaceDN w:val="0"/>
        <w:adjustRightInd w:val="0"/>
        <w:ind w:left="-284"/>
        <w:rPr>
          <w:rFonts w:ascii="LiberationSerif" w:eastAsiaTheme="minorHAnsi" w:hAnsi="LiberationSerif" w:cs="LiberationSerif"/>
          <w:color w:val="BB3005"/>
          <w:sz w:val="30"/>
          <w:szCs w:val="30"/>
          <w:lang w:eastAsia="en-US"/>
        </w:rPr>
      </w:pPr>
    </w:p>
    <w:p w14:paraId="6D79494A" w14:textId="77777777" w:rsidR="00C73FA2" w:rsidRDefault="00C73FA2" w:rsidP="005D663E">
      <w:pPr>
        <w:widowControl/>
        <w:suppressAutoHyphens w:val="0"/>
        <w:autoSpaceDE w:val="0"/>
        <w:autoSpaceDN w:val="0"/>
        <w:adjustRightInd w:val="0"/>
        <w:ind w:left="-284"/>
        <w:jc w:val="both"/>
        <w:rPr>
          <w:rFonts w:ascii="LiberationSerif" w:eastAsiaTheme="minorHAnsi" w:hAnsi="LiberationSerif" w:cs="LiberationSerif"/>
          <w:sz w:val="22"/>
          <w:szCs w:val="22"/>
          <w:lang w:eastAsia="en-US"/>
        </w:rPr>
      </w:pPr>
    </w:p>
    <w:p w14:paraId="787176BE" w14:textId="77777777" w:rsidR="00C73FA2" w:rsidRDefault="00C73FA2" w:rsidP="005D663E">
      <w:pPr>
        <w:widowControl/>
        <w:suppressAutoHyphens w:val="0"/>
        <w:autoSpaceDE w:val="0"/>
        <w:autoSpaceDN w:val="0"/>
        <w:adjustRightInd w:val="0"/>
        <w:ind w:left="-284"/>
        <w:jc w:val="both"/>
        <w:rPr>
          <w:rFonts w:ascii="LiberationSerif" w:eastAsiaTheme="minorHAnsi" w:hAnsi="LiberationSerif" w:cs="LiberationSerif"/>
          <w:sz w:val="22"/>
          <w:szCs w:val="22"/>
          <w:lang w:eastAsia="en-US"/>
        </w:rPr>
      </w:pPr>
    </w:p>
    <w:p w14:paraId="1DDECBD5" w14:textId="7DBDDB81" w:rsidR="006F4693" w:rsidRPr="00FD7684" w:rsidRDefault="00D76E94" w:rsidP="005D663E">
      <w:pPr>
        <w:widowControl/>
        <w:suppressAutoHyphens w:val="0"/>
        <w:autoSpaceDE w:val="0"/>
        <w:autoSpaceDN w:val="0"/>
        <w:adjustRightInd w:val="0"/>
        <w:ind w:left="-284"/>
        <w:jc w:val="both"/>
        <w:rPr>
          <w:rFonts w:ascii="LiberationSerif" w:eastAsiaTheme="minorHAnsi" w:hAnsi="LiberationSerif" w:cs="LiberationSerif"/>
          <w:sz w:val="22"/>
          <w:szCs w:val="22"/>
          <w:lang w:eastAsia="en-US"/>
        </w:rPr>
      </w:pPr>
      <w:r>
        <w:rPr>
          <w:rFonts w:ascii="LiberationSerif" w:eastAsiaTheme="minorHAnsi" w:hAnsi="LiberationSerif" w:cs="LiberationSerif"/>
          <w:sz w:val="22"/>
          <w:szCs w:val="22"/>
          <w:lang w:eastAsia="en-US"/>
        </w:rPr>
        <w:t>L</w:t>
      </w:r>
      <w:r w:rsidR="006F4693">
        <w:rPr>
          <w:rFonts w:ascii="LiberationSerif" w:eastAsiaTheme="minorHAnsi" w:hAnsi="LiberationSerif" w:cs="LiberationSerif"/>
          <w:sz w:val="22"/>
          <w:szCs w:val="22"/>
          <w:lang w:eastAsia="en-US"/>
        </w:rPr>
        <w:t>’Union locale des</w:t>
      </w:r>
      <w:r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 Maison</w:t>
      </w:r>
      <w:r w:rsidR="006F4693">
        <w:rPr>
          <w:rFonts w:ascii="LiberationSerif" w:eastAsiaTheme="minorHAnsi" w:hAnsi="LiberationSerif" w:cs="LiberationSerif"/>
          <w:sz w:val="22"/>
          <w:szCs w:val="22"/>
          <w:lang w:eastAsia="en-US"/>
        </w:rPr>
        <w:t>s</w:t>
      </w:r>
      <w:r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 des jeunes et de la culture </w:t>
      </w:r>
      <w:r w:rsidR="006F4693">
        <w:rPr>
          <w:rFonts w:ascii="LiberationSerif" w:eastAsiaTheme="minorHAnsi" w:hAnsi="LiberationSerif" w:cs="LiberationSerif"/>
          <w:sz w:val="22"/>
          <w:szCs w:val="22"/>
          <w:lang w:eastAsia="en-US"/>
        </w:rPr>
        <w:t>du Béarn</w:t>
      </w:r>
      <w:r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 </w:t>
      </w:r>
      <w:r w:rsidR="00C70C1A"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et </w:t>
      </w:r>
      <w:r w:rsidR="002D2C3A" w:rsidRPr="002D2C3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Les </w:t>
      </w:r>
      <w:r w:rsidR="002D2C3A" w:rsidRPr="002D2C3A">
        <w:rPr>
          <w:rFonts w:asciiTheme="minorHAnsi" w:hAnsiTheme="minorHAnsi" w:cstheme="minorHAnsi"/>
          <w:sz w:val="22"/>
          <w:szCs w:val="22"/>
        </w:rPr>
        <w:t>Amis de la Chanson Populaire</w:t>
      </w:r>
      <w:r w:rsidR="002D2C3A"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 (ACP</w:t>
      </w:r>
      <w:r w:rsidR="002D2C3A" w:rsidRPr="002D2C3A">
        <w:rPr>
          <w:rFonts w:asciiTheme="minorHAnsi" w:hAnsiTheme="minorHAnsi" w:cstheme="minorHAnsi"/>
          <w:sz w:val="22"/>
          <w:szCs w:val="22"/>
        </w:rPr>
        <w:t>)</w:t>
      </w:r>
      <w:r w:rsidR="002D2C3A">
        <w:t xml:space="preserve"> </w:t>
      </w:r>
      <w:r w:rsidR="001153DC"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de Pau </w:t>
      </w:r>
      <w:r>
        <w:rPr>
          <w:rFonts w:ascii="LiberationSerif" w:eastAsiaTheme="minorHAnsi" w:hAnsi="LiberationSerif" w:cs="LiberationSerif"/>
          <w:sz w:val="22"/>
          <w:szCs w:val="22"/>
          <w:lang w:eastAsia="en-US"/>
        </w:rPr>
        <w:t>organise</w:t>
      </w:r>
      <w:r w:rsidR="001153DC">
        <w:rPr>
          <w:rFonts w:ascii="LiberationSerif" w:eastAsiaTheme="minorHAnsi" w:hAnsi="LiberationSerif" w:cs="LiberationSerif"/>
          <w:sz w:val="22"/>
          <w:szCs w:val="22"/>
          <w:lang w:eastAsia="en-US"/>
        </w:rPr>
        <w:t>nt</w:t>
      </w:r>
      <w:r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 la</w:t>
      </w:r>
      <w:r w:rsidR="002D2C3A"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 </w:t>
      </w:r>
      <w:r w:rsidR="00C73FA2"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>5</w:t>
      </w:r>
      <w:r w:rsidRPr="00D76E94">
        <w:rPr>
          <w:rFonts w:ascii="LiberationSerif-Bold" w:eastAsiaTheme="minorHAnsi" w:hAnsi="LiberationSerif-Bold" w:cs="LiberationSerif-Bold"/>
          <w:b/>
          <w:bCs/>
          <w:sz w:val="22"/>
          <w:szCs w:val="22"/>
          <w:vertAlign w:val="superscript"/>
          <w:lang w:eastAsia="en-US"/>
        </w:rPr>
        <w:t>è</w:t>
      </w:r>
      <w:r w:rsidR="00F60BBD">
        <w:rPr>
          <w:rFonts w:ascii="LiberationSerif-Bold" w:eastAsiaTheme="minorHAnsi" w:hAnsi="LiberationSerif-Bold" w:cs="LiberationSerif-Bold"/>
          <w:b/>
          <w:bCs/>
          <w:sz w:val="22"/>
          <w:szCs w:val="22"/>
          <w:vertAlign w:val="superscript"/>
          <w:lang w:eastAsia="en-US"/>
        </w:rPr>
        <w:t>m</w:t>
      </w:r>
      <w:r w:rsidRPr="00D76E94">
        <w:rPr>
          <w:rFonts w:ascii="LiberationSerif-Bold" w:eastAsiaTheme="minorHAnsi" w:hAnsi="LiberationSerif-Bold" w:cs="LiberationSerif-Bold"/>
          <w:b/>
          <w:bCs/>
          <w:sz w:val="22"/>
          <w:szCs w:val="22"/>
          <w:vertAlign w:val="superscript"/>
          <w:lang w:eastAsia="en-US"/>
        </w:rPr>
        <w:t>e</w:t>
      </w:r>
      <w:r>
        <w:rPr>
          <w:rFonts w:ascii="LiberationSerif-Bold" w:eastAsiaTheme="minorHAnsi" w:hAnsi="LiberationSerif-Bold" w:cs="LiberationSerif-Bold"/>
          <w:b/>
          <w:bCs/>
          <w:sz w:val="13"/>
          <w:szCs w:val="13"/>
          <w:lang w:eastAsia="en-US"/>
        </w:rPr>
        <w:t xml:space="preserve"> </w:t>
      </w:r>
      <w:r>
        <w:rPr>
          <w:rFonts w:ascii="LiberationSerif-Bold" w:eastAsiaTheme="minorHAnsi" w:hAnsi="LiberationSerif-Bold" w:cs="LiberationSerif-Bold"/>
          <w:b/>
          <w:bCs/>
          <w:sz w:val="22"/>
          <w:szCs w:val="22"/>
          <w:lang w:eastAsia="en-US"/>
        </w:rPr>
        <w:t>édition du FESTIVAL JEUNES TALENTS.</w:t>
      </w:r>
    </w:p>
    <w:p w14:paraId="4B3C7273" w14:textId="30BFF756" w:rsidR="002D2C3A" w:rsidRPr="00E73ACB" w:rsidRDefault="005D663E" w:rsidP="00E73ACB">
      <w:pPr>
        <w:widowControl/>
        <w:suppressAutoHyphens w:val="0"/>
        <w:autoSpaceDE w:val="0"/>
        <w:autoSpaceDN w:val="0"/>
        <w:adjustRightInd w:val="0"/>
        <w:ind w:left="-284"/>
        <w:jc w:val="both"/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</w:pPr>
      <w:r w:rsidRPr="00877994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>C</w:t>
      </w:r>
      <w:r w:rsidR="00D76E94" w:rsidRPr="00877994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 xml:space="preserve">e festival se déroulera à </w:t>
      </w:r>
      <w:r w:rsidR="006F4693" w:rsidRPr="00877994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 xml:space="preserve">Pau </w:t>
      </w:r>
      <w:r w:rsidR="00D76E94" w:rsidRPr="00877994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>(</w:t>
      </w:r>
      <w:r w:rsidRPr="00877994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>64</w:t>
      </w:r>
      <w:r w:rsidR="00D76E94" w:rsidRPr="00877994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 xml:space="preserve">) </w:t>
      </w:r>
      <w:r w:rsidR="001153DC" w:rsidRPr="00877994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>du</w:t>
      </w:r>
      <w:r w:rsidR="00C73FA2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 xml:space="preserve"> </w:t>
      </w:r>
      <w:r w:rsidR="00920934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>14 au 18 octobre</w:t>
      </w:r>
      <w:r w:rsidR="00F60BBD" w:rsidRPr="00877994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 xml:space="preserve"> 202</w:t>
      </w:r>
      <w:r w:rsidR="00C73FA2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>6</w:t>
      </w:r>
      <w:r w:rsidRPr="00877994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>.</w:t>
      </w:r>
    </w:p>
    <w:p w14:paraId="00E2525F" w14:textId="7BA5C9E7" w:rsidR="006F4693" w:rsidRPr="00FD7684" w:rsidRDefault="002D2C3A" w:rsidP="00E73ACB">
      <w:pPr>
        <w:widowControl/>
        <w:suppressAutoHyphens w:val="0"/>
        <w:autoSpaceDE w:val="0"/>
        <w:autoSpaceDN w:val="0"/>
        <w:adjustRightInd w:val="0"/>
        <w:spacing w:before="120"/>
        <w:ind w:left="-284"/>
        <w:jc w:val="both"/>
        <w:rPr>
          <w:rFonts w:ascii="LiberationSerif" w:eastAsiaTheme="minorHAnsi" w:hAnsi="LiberationSerif" w:cs="LiberationSerif"/>
          <w:sz w:val="22"/>
          <w:szCs w:val="22"/>
          <w:lang w:eastAsia="en-US"/>
        </w:rPr>
      </w:pPr>
      <w:r w:rsidRPr="002D2C3A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 xml:space="preserve">Ce concours s’adresse </w:t>
      </w:r>
      <w:r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 xml:space="preserve">prioritairement </w:t>
      </w:r>
      <w:r w:rsidRPr="002D2C3A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>aux jeunes de 11 à 25 ans</w:t>
      </w:r>
      <w:r w:rsidR="00F60BBD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 xml:space="preserve">. </w:t>
      </w:r>
      <w:r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Nous restons </w:t>
      </w:r>
      <w:r w:rsidR="007349D3"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cependant </w:t>
      </w:r>
      <w:r>
        <w:rPr>
          <w:rFonts w:ascii="LiberationSerif" w:eastAsiaTheme="minorHAnsi" w:hAnsi="LiberationSerif" w:cs="LiberationSerif"/>
          <w:sz w:val="22"/>
          <w:szCs w:val="22"/>
          <w:lang w:eastAsia="en-US"/>
        </w:rPr>
        <w:t>ouverts à toutes les générations</w:t>
      </w:r>
      <w:r w:rsidR="002A4FC3">
        <w:rPr>
          <w:rFonts w:ascii="LiberationSerif" w:eastAsiaTheme="minorHAnsi" w:hAnsi="LiberationSerif" w:cs="LiberationSerif"/>
          <w:sz w:val="22"/>
          <w:szCs w:val="22"/>
          <w:lang w:eastAsia="en-US"/>
        </w:rPr>
        <w:t>, tous les « jeunes artistes »</w:t>
      </w:r>
      <w:r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 qui souhaiteraient nous rejoindre </w:t>
      </w:r>
      <w:r w:rsidR="00F60BBD">
        <w:rPr>
          <w:rFonts w:ascii="LiberationSerif" w:eastAsiaTheme="minorHAnsi" w:hAnsi="LiberationSerif" w:cs="LiberationSerif"/>
          <w:sz w:val="22"/>
          <w:szCs w:val="22"/>
          <w:lang w:eastAsia="en-US"/>
        </w:rPr>
        <w:t>seront les bienvenus</w:t>
      </w:r>
      <w:r w:rsidR="007349D3">
        <w:rPr>
          <w:rFonts w:ascii="LiberationSerif" w:eastAsiaTheme="minorHAnsi" w:hAnsi="LiberationSerif" w:cs="LiberationSerif"/>
          <w:sz w:val="22"/>
          <w:szCs w:val="22"/>
          <w:lang w:eastAsia="en-US"/>
        </w:rPr>
        <w:t>.</w:t>
      </w:r>
    </w:p>
    <w:p w14:paraId="5E4A4215" w14:textId="0C083345" w:rsidR="00D76E94" w:rsidRPr="00C73FA2" w:rsidRDefault="002D2C3A" w:rsidP="005D663E">
      <w:pPr>
        <w:widowControl/>
        <w:suppressAutoHyphens w:val="0"/>
        <w:autoSpaceDE w:val="0"/>
        <w:autoSpaceDN w:val="0"/>
        <w:adjustRightInd w:val="0"/>
        <w:ind w:left="-284"/>
        <w:jc w:val="both"/>
        <w:rPr>
          <w:rFonts w:ascii="LiberationSerif" w:eastAsiaTheme="minorHAnsi" w:hAnsi="LiberationSerif" w:cs="LiberationSerif"/>
          <w:sz w:val="22"/>
          <w:szCs w:val="22"/>
          <w:lang w:eastAsia="en-US"/>
        </w:rPr>
      </w:pPr>
      <w:r w:rsidRPr="00C73FA2">
        <w:rPr>
          <w:rFonts w:ascii="LiberationSerif" w:eastAsiaTheme="minorHAnsi" w:hAnsi="LiberationSerif" w:cs="LiberationSerif"/>
          <w:sz w:val="22"/>
          <w:szCs w:val="22"/>
          <w:lang w:eastAsia="en-US"/>
        </w:rPr>
        <w:t>C</w:t>
      </w:r>
      <w:r w:rsidR="00D76E94" w:rsidRPr="00C73FA2">
        <w:rPr>
          <w:rFonts w:ascii="LiberationSerif" w:eastAsiaTheme="minorHAnsi" w:hAnsi="LiberationSerif" w:cs="LiberationSerif"/>
          <w:sz w:val="22"/>
          <w:szCs w:val="22"/>
          <w:lang w:eastAsia="en-US"/>
        </w:rPr>
        <w:t>e festival a pour objet de contribuer à la promotion de jeunes artistes, et de</w:t>
      </w:r>
      <w:r w:rsidR="006F4693" w:rsidRPr="00C73FA2"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 </w:t>
      </w:r>
      <w:r w:rsidR="00D76E94" w:rsidRPr="00C73FA2"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mettre en valeur leurs pratiques culturelles sous toutes </w:t>
      </w:r>
      <w:r w:rsidR="006F4693" w:rsidRPr="00C73FA2">
        <w:rPr>
          <w:rFonts w:ascii="LiberationSerif" w:eastAsiaTheme="minorHAnsi" w:hAnsi="LiberationSerif" w:cs="LiberationSerif"/>
          <w:sz w:val="22"/>
          <w:szCs w:val="22"/>
          <w:lang w:eastAsia="en-US"/>
        </w:rPr>
        <w:t>leurs formes</w:t>
      </w:r>
      <w:r w:rsidR="00D76E94" w:rsidRPr="00C73FA2"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 :</w:t>
      </w:r>
      <w:r w:rsidR="006F4693" w:rsidRPr="00C73FA2"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 </w:t>
      </w:r>
      <w:r w:rsidR="00D76E94" w:rsidRPr="00C73FA2"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danse, musique, arts du cirque, magie, théâtre, arts plastiques, </w:t>
      </w:r>
      <w:r w:rsidR="00305344" w:rsidRPr="00C73FA2">
        <w:rPr>
          <w:rFonts w:ascii="LiberationSerif" w:eastAsiaTheme="minorHAnsi" w:hAnsi="LiberationSerif" w:cs="LiberationSerif"/>
          <w:sz w:val="22"/>
          <w:szCs w:val="22"/>
          <w:lang w:eastAsia="en-US"/>
        </w:rPr>
        <w:t>etc...</w:t>
      </w:r>
    </w:p>
    <w:p w14:paraId="7EA32AF9" w14:textId="4FEBBBA0" w:rsidR="002D2C3A" w:rsidRDefault="002D2C3A" w:rsidP="005D663E">
      <w:pPr>
        <w:widowControl/>
        <w:suppressAutoHyphens w:val="0"/>
        <w:autoSpaceDE w:val="0"/>
        <w:autoSpaceDN w:val="0"/>
        <w:adjustRightInd w:val="0"/>
        <w:ind w:left="-284"/>
        <w:rPr>
          <w:rFonts w:ascii="LiberationSerif" w:eastAsiaTheme="minorHAnsi" w:hAnsi="LiberationSerif" w:cs="LiberationSerif"/>
          <w:sz w:val="22"/>
          <w:szCs w:val="22"/>
          <w:lang w:eastAsia="en-US"/>
        </w:rPr>
      </w:pPr>
    </w:p>
    <w:p w14:paraId="2189BF98" w14:textId="6DF61248" w:rsidR="005D663E" w:rsidRPr="00C73FA2" w:rsidRDefault="005D663E" w:rsidP="005D663E">
      <w:pPr>
        <w:widowControl/>
        <w:suppressAutoHyphens w:val="0"/>
        <w:autoSpaceDE w:val="0"/>
        <w:autoSpaceDN w:val="0"/>
        <w:adjustRightInd w:val="0"/>
        <w:ind w:left="-284"/>
        <w:jc w:val="center"/>
        <w:rPr>
          <w:rFonts w:ascii="LiberationSerif" w:eastAsiaTheme="minorHAnsi" w:hAnsi="LiberationSerif" w:cs="LiberationSerif"/>
          <w:b/>
          <w:bCs/>
          <w:color w:val="C00000"/>
          <w:sz w:val="32"/>
          <w:szCs w:val="32"/>
          <w:lang w:eastAsia="en-US"/>
        </w:rPr>
      </w:pPr>
      <w:r w:rsidRPr="00C73FA2">
        <w:rPr>
          <w:rFonts w:ascii="LiberationSerif" w:eastAsiaTheme="minorHAnsi" w:hAnsi="LiberationSerif" w:cs="LiberationSerif"/>
          <w:b/>
          <w:bCs/>
          <w:color w:val="C00000"/>
          <w:sz w:val="32"/>
          <w:szCs w:val="32"/>
          <w:lang w:eastAsia="en-US"/>
        </w:rPr>
        <w:t xml:space="preserve">Le grand concours jeunes talents aura lieu le samedi </w:t>
      </w:r>
      <w:r w:rsidR="00920934">
        <w:rPr>
          <w:rFonts w:ascii="LiberationSerif" w:eastAsiaTheme="minorHAnsi" w:hAnsi="LiberationSerif" w:cs="LiberationSerif"/>
          <w:b/>
          <w:bCs/>
          <w:color w:val="C00000"/>
          <w:sz w:val="32"/>
          <w:szCs w:val="32"/>
          <w:lang w:eastAsia="en-US"/>
        </w:rPr>
        <w:t>17 octobre</w:t>
      </w:r>
      <w:r w:rsidRPr="00C73FA2">
        <w:rPr>
          <w:rFonts w:ascii="LiberationSerif" w:eastAsiaTheme="minorHAnsi" w:hAnsi="LiberationSerif" w:cs="LiberationSerif"/>
          <w:b/>
          <w:bCs/>
          <w:color w:val="C00000"/>
          <w:sz w:val="32"/>
          <w:szCs w:val="32"/>
          <w:lang w:eastAsia="en-US"/>
        </w:rPr>
        <w:t xml:space="preserve"> à 20h</w:t>
      </w:r>
      <w:r w:rsidR="002D66F4" w:rsidRPr="00C73FA2">
        <w:rPr>
          <w:rFonts w:ascii="LiberationSerif" w:eastAsiaTheme="minorHAnsi" w:hAnsi="LiberationSerif" w:cs="LiberationSerif"/>
          <w:b/>
          <w:bCs/>
          <w:color w:val="C00000"/>
          <w:sz w:val="32"/>
          <w:szCs w:val="32"/>
          <w:lang w:eastAsia="en-US"/>
        </w:rPr>
        <w:t>0</w:t>
      </w:r>
      <w:r w:rsidRPr="00C73FA2">
        <w:rPr>
          <w:rFonts w:ascii="LiberationSerif" w:eastAsiaTheme="minorHAnsi" w:hAnsi="LiberationSerif" w:cs="LiberationSerif"/>
          <w:b/>
          <w:bCs/>
          <w:color w:val="C00000"/>
          <w:sz w:val="32"/>
          <w:szCs w:val="32"/>
          <w:lang w:eastAsia="en-US"/>
        </w:rPr>
        <w:t>0</w:t>
      </w:r>
    </w:p>
    <w:p w14:paraId="46D75EBA" w14:textId="302D3BC8" w:rsidR="005D663E" w:rsidRPr="00C73FA2" w:rsidRDefault="005D663E" w:rsidP="005D663E">
      <w:pPr>
        <w:widowControl/>
        <w:suppressAutoHyphens w:val="0"/>
        <w:autoSpaceDE w:val="0"/>
        <w:autoSpaceDN w:val="0"/>
        <w:adjustRightInd w:val="0"/>
        <w:ind w:left="-284"/>
        <w:jc w:val="center"/>
        <w:rPr>
          <w:rFonts w:ascii="LiberationSerif" w:eastAsiaTheme="minorHAnsi" w:hAnsi="LiberationSerif" w:cs="LiberationSerif"/>
          <w:color w:val="C00000"/>
          <w:sz w:val="22"/>
          <w:szCs w:val="22"/>
          <w:lang w:eastAsia="en-US"/>
        </w:rPr>
      </w:pPr>
      <w:r w:rsidRPr="00C73FA2">
        <w:rPr>
          <w:rFonts w:ascii="LiberationSerif" w:eastAsiaTheme="minorHAnsi" w:hAnsi="LiberationSerif" w:cs="LiberationSerif"/>
          <w:color w:val="C00000"/>
          <w:sz w:val="22"/>
          <w:szCs w:val="22"/>
          <w:lang w:eastAsia="en-US"/>
        </w:rPr>
        <w:t>Prévoir une disponibilité sur l’ensemble de la journée (répétition et filage</w:t>
      </w:r>
      <w:r w:rsidR="00196290" w:rsidRPr="00C73FA2">
        <w:rPr>
          <w:rFonts w:ascii="LiberationSerif" w:eastAsiaTheme="minorHAnsi" w:hAnsi="LiberationSerif" w:cs="LiberationSerif"/>
          <w:color w:val="C00000"/>
          <w:sz w:val="22"/>
          <w:szCs w:val="22"/>
          <w:lang w:eastAsia="en-US"/>
        </w:rPr>
        <w:t xml:space="preserve"> à partir de 9h30</w:t>
      </w:r>
      <w:r w:rsidRPr="00C73FA2">
        <w:rPr>
          <w:rFonts w:ascii="LiberationSerif" w:eastAsiaTheme="minorHAnsi" w:hAnsi="LiberationSerif" w:cs="LiberationSerif"/>
          <w:color w:val="C00000"/>
          <w:sz w:val="22"/>
          <w:szCs w:val="22"/>
          <w:lang w:eastAsia="en-US"/>
        </w:rPr>
        <w:t>)</w:t>
      </w:r>
    </w:p>
    <w:p w14:paraId="41573828" w14:textId="77777777" w:rsidR="005D663E" w:rsidRDefault="005D663E" w:rsidP="005D663E">
      <w:pPr>
        <w:widowControl/>
        <w:suppressAutoHyphens w:val="0"/>
        <w:autoSpaceDE w:val="0"/>
        <w:autoSpaceDN w:val="0"/>
        <w:adjustRightInd w:val="0"/>
        <w:ind w:left="-284"/>
        <w:rPr>
          <w:rFonts w:ascii="LiberationSerif" w:eastAsiaTheme="minorHAnsi" w:hAnsi="LiberationSerif" w:cs="LiberationSerif"/>
          <w:sz w:val="22"/>
          <w:szCs w:val="22"/>
          <w:lang w:eastAsia="en-US"/>
        </w:rPr>
      </w:pPr>
    </w:p>
    <w:p w14:paraId="115826A7" w14:textId="63CA00AF" w:rsidR="001153DC" w:rsidRPr="001153DC" w:rsidRDefault="00D76E94" w:rsidP="005D663E">
      <w:pPr>
        <w:widowControl/>
        <w:suppressAutoHyphens w:val="0"/>
        <w:autoSpaceDE w:val="0"/>
        <w:autoSpaceDN w:val="0"/>
        <w:adjustRightInd w:val="0"/>
        <w:ind w:left="-284"/>
        <w:rPr>
          <w:rFonts w:ascii="LiberationSerif" w:eastAsiaTheme="minorHAnsi" w:hAnsi="LiberationSerif" w:cs="LiberationSerif"/>
          <w:sz w:val="22"/>
          <w:szCs w:val="22"/>
          <w:lang w:eastAsia="en-US"/>
        </w:rPr>
      </w:pPr>
      <w:r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Les </w:t>
      </w:r>
      <w:r w:rsidR="001153DC">
        <w:rPr>
          <w:rFonts w:ascii="LiberationSerif" w:eastAsiaTheme="minorHAnsi" w:hAnsi="LiberationSerif" w:cs="LiberationSerif"/>
          <w:sz w:val="22"/>
          <w:szCs w:val="22"/>
          <w:lang w:eastAsia="en-US"/>
        </w:rPr>
        <w:t>dossiers de candidature</w:t>
      </w:r>
      <w:r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 </w:t>
      </w:r>
      <w:r w:rsidR="005D663E"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à ce concours </w:t>
      </w:r>
      <w:r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sont </w:t>
      </w:r>
      <w:r w:rsidR="001153DC"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à adresser par courriel à </w:t>
      </w:r>
      <w:hyperlink r:id="rId8" w:history="1">
        <w:r w:rsidR="001153DC" w:rsidRPr="001153DC">
          <w:rPr>
            <w:rStyle w:val="Lienhypertexte"/>
            <w:rFonts w:ascii="LiberationSerif" w:eastAsiaTheme="minorHAnsi" w:hAnsi="LiberationSerif" w:cs="LiberationSerif"/>
            <w:b/>
            <w:bCs/>
            <w:color w:val="auto"/>
            <w:sz w:val="22"/>
            <w:szCs w:val="22"/>
            <w:lang w:eastAsia="en-US"/>
          </w:rPr>
          <w:t>paufestivaljeunestalents@gmail.com</w:t>
        </w:r>
      </w:hyperlink>
      <w:r w:rsidR="001153DC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 xml:space="preserve"> </w:t>
      </w:r>
      <w:r w:rsidR="001153DC"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ou par voie postale : </w:t>
      </w:r>
      <w:r w:rsidR="001153DC" w:rsidRPr="001153DC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>MJC Berlioz – Festival jeunes talents</w:t>
      </w:r>
      <w:r w:rsidR="001153DC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 xml:space="preserve"> #</w:t>
      </w:r>
      <w:r w:rsidR="00835FB5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>4</w:t>
      </w:r>
      <w:r w:rsidR="001153DC" w:rsidRPr="001153DC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 xml:space="preserve"> – 84 avenue de Buros – 64000 PAU</w:t>
      </w:r>
    </w:p>
    <w:p w14:paraId="6B76A3BE" w14:textId="16649932" w:rsidR="00D76E94" w:rsidRDefault="001153DC" w:rsidP="005D663E">
      <w:pPr>
        <w:widowControl/>
        <w:suppressAutoHyphens w:val="0"/>
        <w:autoSpaceDE w:val="0"/>
        <w:autoSpaceDN w:val="0"/>
        <w:adjustRightInd w:val="0"/>
        <w:ind w:left="-284"/>
        <w:rPr>
          <w:rFonts w:ascii="LiberationSerif" w:eastAsiaTheme="minorHAnsi" w:hAnsi="LiberationSerif" w:cs="LiberationSerif"/>
          <w:sz w:val="22"/>
          <w:szCs w:val="22"/>
          <w:lang w:eastAsia="en-US"/>
        </w:rPr>
      </w:pPr>
      <w:r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Ils sont à déposer </w:t>
      </w:r>
      <w:r w:rsidR="0029283A">
        <w:rPr>
          <w:rFonts w:ascii="LiberationSerif" w:eastAsiaTheme="minorHAnsi" w:hAnsi="LiberationSerif" w:cs="LiberationSerif"/>
          <w:sz w:val="22"/>
          <w:szCs w:val="22"/>
          <w:lang w:eastAsia="en-US"/>
        </w:rPr>
        <w:t>avant</w:t>
      </w:r>
      <w:r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 le</w:t>
      </w:r>
      <w:r w:rsidR="00D76E94">
        <w:rPr>
          <w:rFonts w:ascii="LiberationSerif" w:eastAsiaTheme="minorHAnsi" w:hAnsi="LiberationSerif" w:cs="LiberationSerif"/>
          <w:sz w:val="22"/>
          <w:szCs w:val="22"/>
          <w:lang w:eastAsia="en-US"/>
        </w:rPr>
        <w:t xml:space="preserve"> </w:t>
      </w:r>
      <w:r w:rsidR="00485C22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>1</w:t>
      </w:r>
      <w:r w:rsidR="00C73FA2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>1 mars</w:t>
      </w:r>
      <w:r w:rsidRPr="007349D3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 xml:space="preserve"> </w:t>
      </w:r>
      <w:r w:rsidR="006F4693" w:rsidRPr="007349D3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>202</w:t>
      </w:r>
      <w:r w:rsidR="00C73FA2">
        <w:rPr>
          <w:rFonts w:ascii="LiberationSerif" w:eastAsiaTheme="minorHAnsi" w:hAnsi="LiberationSerif" w:cs="LiberationSerif"/>
          <w:b/>
          <w:bCs/>
          <w:sz w:val="22"/>
          <w:szCs w:val="22"/>
          <w:lang w:eastAsia="en-US"/>
        </w:rPr>
        <w:t>6</w:t>
      </w:r>
      <w:r w:rsidR="00D76E94">
        <w:rPr>
          <w:rFonts w:ascii="LiberationSerif" w:eastAsiaTheme="minorHAnsi" w:hAnsi="LiberationSerif" w:cs="LiberationSerif"/>
          <w:sz w:val="22"/>
          <w:szCs w:val="22"/>
          <w:lang w:eastAsia="en-US"/>
        </w:rPr>
        <w:t>.</w:t>
      </w:r>
    </w:p>
    <w:p w14:paraId="5B28BEAD" w14:textId="42E6EEA5" w:rsidR="006F4693" w:rsidRDefault="006F4693" w:rsidP="005D663E">
      <w:pPr>
        <w:widowControl/>
        <w:suppressAutoHyphens w:val="0"/>
        <w:autoSpaceDE w:val="0"/>
        <w:autoSpaceDN w:val="0"/>
        <w:adjustRightInd w:val="0"/>
        <w:ind w:left="-284"/>
        <w:rPr>
          <w:rFonts w:ascii="LiberationSerif-Bold" w:eastAsiaTheme="minorHAnsi" w:hAnsi="LiberationSerif-Bold" w:cs="LiberationSerif-Bold"/>
          <w:b/>
          <w:bCs/>
          <w:lang w:eastAsia="en-US"/>
        </w:rPr>
      </w:pPr>
    </w:p>
    <w:p w14:paraId="305E0549" w14:textId="3EF1B297" w:rsidR="005D663E" w:rsidRPr="00C73FA2" w:rsidRDefault="005D663E" w:rsidP="005D663E">
      <w:pPr>
        <w:widowControl/>
        <w:suppressAutoHyphens w:val="0"/>
        <w:autoSpaceDE w:val="0"/>
        <w:autoSpaceDN w:val="0"/>
        <w:adjustRightInd w:val="0"/>
        <w:ind w:left="-284"/>
        <w:rPr>
          <w:rFonts w:ascii="LiberationSerif-Bold" w:eastAsiaTheme="minorHAnsi" w:hAnsi="LiberationSerif-Bold" w:cs="LiberationSerif-Bold"/>
          <w:b/>
          <w:bCs/>
          <w:color w:val="C00000"/>
          <w:sz w:val="28"/>
          <w:szCs w:val="28"/>
          <w:u w:val="single"/>
          <w:lang w:eastAsia="en-US"/>
        </w:rPr>
      </w:pPr>
      <w:r w:rsidRPr="00C73FA2">
        <w:rPr>
          <w:rFonts w:ascii="LiberationSerif-Bold" w:eastAsiaTheme="minorHAnsi" w:hAnsi="LiberationSerif-Bold" w:cs="LiberationSerif-Bold"/>
          <w:b/>
          <w:bCs/>
          <w:color w:val="C00000"/>
          <w:sz w:val="28"/>
          <w:szCs w:val="28"/>
          <w:u w:val="single"/>
          <w:lang w:eastAsia="en-US"/>
        </w:rPr>
        <w:t>Fiche de renseignements :</w:t>
      </w:r>
    </w:p>
    <w:p w14:paraId="7B6B3F15" w14:textId="0C19673E" w:rsidR="005D663E" w:rsidRDefault="005D663E" w:rsidP="00030D6F">
      <w:pPr>
        <w:widowControl/>
        <w:suppressAutoHyphens w:val="0"/>
        <w:autoSpaceDE w:val="0"/>
        <w:autoSpaceDN w:val="0"/>
        <w:adjustRightInd w:val="0"/>
        <w:spacing w:before="120" w:after="120"/>
        <w:ind w:left="-284"/>
        <w:rPr>
          <w:rFonts w:ascii="LiberationSerif-Bold" w:eastAsiaTheme="minorHAnsi" w:hAnsi="LiberationSerif-Bold" w:cs="LiberationSerif-Bold"/>
          <w:b/>
          <w:bCs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lang w:eastAsia="en-US"/>
        </w:rPr>
        <w:t>Nom de l’association et/ou structure :</w:t>
      </w:r>
    </w:p>
    <w:p w14:paraId="0AB28C8A" w14:textId="7EC63AD5" w:rsidR="00835FB5" w:rsidRDefault="00D76E94" w:rsidP="00835FB5">
      <w:pPr>
        <w:widowControl/>
        <w:suppressAutoHyphens w:val="0"/>
        <w:autoSpaceDE w:val="0"/>
        <w:autoSpaceDN w:val="0"/>
        <w:adjustRightInd w:val="0"/>
        <w:spacing w:before="120" w:after="120"/>
        <w:ind w:left="-284"/>
        <w:rPr>
          <w:rFonts w:ascii="LiberationSerif-Bold" w:eastAsiaTheme="minorHAnsi" w:hAnsi="LiberationSerif-Bold" w:cs="LiberationSerif-Bold"/>
          <w:b/>
          <w:bCs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lang w:eastAsia="en-US"/>
        </w:rPr>
        <w:t xml:space="preserve">Nom </w:t>
      </w:r>
      <w:r w:rsidR="005D663E">
        <w:rPr>
          <w:rFonts w:ascii="LiberationSerif-Bold" w:eastAsiaTheme="minorHAnsi" w:hAnsi="LiberationSerif-Bold" w:cs="LiberationSerif-Bold"/>
          <w:b/>
          <w:bCs/>
          <w:lang w:eastAsia="en-US"/>
        </w:rPr>
        <w:t>&amp;</w:t>
      </w:r>
      <w:r>
        <w:rPr>
          <w:rFonts w:ascii="LiberationSerif-Bold" w:eastAsiaTheme="minorHAnsi" w:hAnsi="LiberationSerif-Bold" w:cs="LiberationSerif-Bold"/>
          <w:b/>
          <w:bCs/>
          <w:lang w:eastAsia="en-US"/>
        </w:rPr>
        <w:t xml:space="preserve"> Prénom </w:t>
      </w:r>
      <w:r w:rsidR="005D663E">
        <w:rPr>
          <w:rFonts w:ascii="LiberationSerif-Bold" w:eastAsiaTheme="minorHAnsi" w:hAnsi="LiberationSerif-Bold" w:cs="LiberationSerif-Bold"/>
          <w:b/>
          <w:bCs/>
          <w:lang w:eastAsia="en-US"/>
        </w:rPr>
        <w:t>des participants et date de naissance :</w:t>
      </w:r>
    </w:p>
    <w:p w14:paraId="5EADAC9E" w14:textId="5A38E0F2" w:rsidR="00D76E94" w:rsidRDefault="00D76E94" w:rsidP="00030D6F">
      <w:pPr>
        <w:widowControl/>
        <w:suppressAutoHyphens w:val="0"/>
        <w:autoSpaceDE w:val="0"/>
        <w:autoSpaceDN w:val="0"/>
        <w:adjustRightInd w:val="0"/>
        <w:spacing w:before="120" w:after="120"/>
        <w:ind w:left="-284"/>
        <w:rPr>
          <w:rFonts w:ascii="LiberationSerif-Bold" w:eastAsiaTheme="minorHAnsi" w:hAnsi="LiberationSerif-Bold" w:cs="LiberationSerif-Bold"/>
          <w:b/>
          <w:bCs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lang w:eastAsia="en-US"/>
        </w:rPr>
        <w:t>Adresse :</w:t>
      </w:r>
    </w:p>
    <w:p w14:paraId="47C420E9" w14:textId="729E0D4D" w:rsidR="00D76E94" w:rsidRDefault="00D76E94" w:rsidP="00030D6F">
      <w:pPr>
        <w:widowControl/>
        <w:suppressAutoHyphens w:val="0"/>
        <w:autoSpaceDE w:val="0"/>
        <w:autoSpaceDN w:val="0"/>
        <w:adjustRightInd w:val="0"/>
        <w:spacing w:before="120" w:after="120"/>
        <w:ind w:left="-284"/>
        <w:rPr>
          <w:rFonts w:ascii="LiberationSerif-Bold" w:eastAsiaTheme="minorHAnsi" w:hAnsi="LiberationSerif-Bold" w:cs="LiberationSerif-Bold"/>
          <w:b/>
          <w:bCs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lang w:eastAsia="en-US"/>
        </w:rPr>
        <w:t>Code postal + ville :</w:t>
      </w:r>
    </w:p>
    <w:p w14:paraId="4A2F599E" w14:textId="7031FA1E" w:rsidR="00D76E94" w:rsidRDefault="00D76E94" w:rsidP="00030D6F">
      <w:pPr>
        <w:widowControl/>
        <w:suppressAutoHyphens w:val="0"/>
        <w:autoSpaceDE w:val="0"/>
        <w:autoSpaceDN w:val="0"/>
        <w:adjustRightInd w:val="0"/>
        <w:spacing w:before="120" w:after="120"/>
        <w:ind w:left="-284"/>
        <w:rPr>
          <w:rFonts w:ascii="LiberationSerif-Bold" w:eastAsiaTheme="minorHAnsi" w:hAnsi="LiberationSerif-Bold" w:cs="LiberationSerif-Bold"/>
          <w:b/>
          <w:bCs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lang w:eastAsia="en-US"/>
        </w:rPr>
        <w:t>Courriel :</w:t>
      </w:r>
    </w:p>
    <w:p w14:paraId="270BBDB5" w14:textId="3F9B1A5F" w:rsidR="006F4693" w:rsidRDefault="00D76E94" w:rsidP="00030D6F">
      <w:pPr>
        <w:widowControl/>
        <w:suppressAutoHyphens w:val="0"/>
        <w:autoSpaceDE w:val="0"/>
        <w:autoSpaceDN w:val="0"/>
        <w:adjustRightInd w:val="0"/>
        <w:spacing w:before="120" w:after="120"/>
        <w:ind w:left="-284"/>
        <w:rPr>
          <w:rFonts w:ascii="LiberationSerif-Bold" w:eastAsiaTheme="minorHAnsi" w:hAnsi="LiberationSerif-Bold" w:cs="LiberationSerif-Bold"/>
          <w:b/>
          <w:bCs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lang w:eastAsia="en-US"/>
        </w:rPr>
        <w:t xml:space="preserve">Téléphone </w:t>
      </w:r>
      <w:r w:rsidR="001153DC">
        <w:rPr>
          <w:rFonts w:ascii="LiberationSerif-Bold" w:eastAsiaTheme="minorHAnsi" w:hAnsi="LiberationSerif-Bold" w:cs="LiberationSerif-Bold"/>
          <w:b/>
          <w:bCs/>
          <w:lang w:eastAsia="en-US"/>
        </w:rPr>
        <w:t>-</w:t>
      </w:r>
      <w:r>
        <w:rPr>
          <w:rFonts w:ascii="LiberationSerif-Bold" w:eastAsiaTheme="minorHAnsi" w:hAnsi="LiberationSerif-Bold" w:cs="LiberationSerif-Bold"/>
          <w:b/>
          <w:bCs/>
          <w:lang w:eastAsia="en-US"/>
        </w:rPr>
        <w:t xml:space="preserve"> Portable :</w:t>
      </w:r>
    </w:p>
    <w:p w14:paraId="00DC0417" w14:textId="40019E77" w:rsidR="00D76E94" w:rsidRDefault="00D76E94" w:rsidP="005D663E">
      <w:pPr>
        <w:widowControl/>
        <w:suppressAutoHyphens w:val="0"/>
        <w:autoSpaceDE w:val="0"/>
        <w:autoSpaceDN w:val="0"/>
        <w:adjustRightInd w:val="0"/>
        <w:ind w:left="-284"/>
        <w:rPr>
          <w:rFonts w:ascii="LiberationSerif-Bold" w:eastAsiaTheme="minorHAnsi" w:hAnsi="LiberationSerif-Bold" w:cs="LiberationSerif-Bold"/>
          <w:b/>
          <w:bCs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lang w:eastAsia="en-US"/>
        </w:rPr>
        <w:t xml:space="preserve">Description du/des </w:t>
      </w:r>
      <w:proofErr w:type="spellStart"/>
      <w:r>
        <w:rPr>
          <w:rFonts w:ascii="LiberationSerif-Bold" w:eastAsiaTheme="minorHAnsi" w:hAnsi="LiberationSerif-Bold" w:cs="LiberationSerif-Bold"/>
          <w:b/>
          <w:bCs/>
          <w:lang w:eastAsia="en-US"/>
        </w:rPr>
        <w:t>talent</w:t>
      </w:r>
      <w:r w:rsidR="0093579D">
        <w:rPr>
          <w:rFonts w:ascii="LiberationSerif-Bold" w:eastAsiaTheme="minorHAnsi" w:hAnsi="LiberationSerif-Bold" w:cs="LiberationSerif-Bold"/>
          <w:b/>
          <w:bCs/>
          <w:lang w:eastAsia="en-US"/>
        </w:rPr>
        <w:t>.</w:t>
      </w:r>
      <w:r>
        <w:rPr>
          <w:rFonts w:ascii="LiberationSerif-Bold" w:eastAsiaTheme="minorHAnsi" w:hAnsi="LiberationSerif-Bold" w:cs="LiberationSerif-Bold"/>
          <w:b/>
          <w:bCs/>
          <w:lang w:eastAsia="en-US"/>
        </w:rPr>
        <w:t>s</w:t>
      </w:r>
      <w:proofErr w:type="spellEnd"/>
      <w:r>
        <w:rPr>
          <w:rFonts w:ascii="LiberationSerif-Bold" w:eastAsiaTheme="minorHAnsi" w:hAnsi="LiberationSerif-Bold" w:cs="LiberationSerif-Bold"/>
          <w:b/>
          <w:bCs/>
          <w:lang w:eastAsia="en-US"/>
        </w:rPr>
        <w:t xml:space="preserve"> </w:t>
      </w:r>
      <w:proofErr w:type="spellStart"/>
      <w:r w:rsidR="001153DC">
        <w:rPr>
          <w:rFonts w:ascii="LiberationSerif-Bold" w:eastAsiaTheme="minorHAnsi" w:hAnsi="LiberationSerif-Bold" w:cs="LiberationSerif-Bold"/>
          <w:b/>
          <w:bCs/>
          <w:lang w:eastAsia="en-US"/>
        </w:rPr>
        <w:t>présenté</w:t>
      </w:r>
      <w:r w:rsidR="0093579D">
        <w:rPr>
          <w:rFonts w:ascii="LiberationSerif-Bold" w:eastAsiaTheme="minorHAnsi" w:hAnsi="LiberationSerif-Bold" w:cs="LiberationSerif-Bold"/>
          <w:b/>
          <w:bCs/>
          <w:lang w:eastAsia="en-US"/>
        </w:rPr>
        <w:t>.</w:t>
      </w:r>
      <w:r w:rsidR="001153DC">
        <w:rPr>
          <w:rFonts w:ascii="LiberationSerif-Bold" w:eastAsiaTheme="minorHAnsi" w:hAnsi="LiberationSerif-Bold" w:cs="LiberationSerif-Bold"/>
          <w:b/>
          <w:bCs/>
          <w:lang w:eastAsia="en-US"/>
        </w:rPr>
        <w:t>s</w:t>
      </w:r>
      <w:proofErr w:type="spellEnd"/>
      <w:r w:rsidR="001153DC">
        <w:rPr>
          <w:rFonts w:ascii="LiberationSerif-Bold" w:eastAsiaTheme="minorHAnsi" w:hAnsi="LiberationSerif-Bold" w:cs="LiberationSerif-Bold"/>
          <w:b/>
          <w:bCs/>
          <w:lang w:eastAsia="en-US"/>
        </w:rPr>
        <w:t xml:space="preserve"> </w:t>
      </w:r>
      <w:r>
        <w:rPr>
          <w:rFonts w:ascii="LiberationSerif-Bold" w:eastAsiaTheme="minorHAnsi" w:hAnsi="LiberationSerif-Bold" w:cs="LiberationSerif-Bold"/>
          <w:b/>
          <w:bCs/>
          <w:lang w:eastAsia="en-US"/>
        </w:rPr>
        <w:t>:</w:t>
      </w:r>
    </w:p>
    <w:p w14:paraId="7FA39F85" w14:textId="77777777" w:rsidR="00E73ACB" w:rsidRDefault="00E73ACB" w:rsidP="00E73ACB">
      <w:pPr>
        <w:widowControl/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lang w:eastAsia="en-US"/>
        </w:rPr>
      </w:pPr>
    </w:p>
    <w:p w14:paraId="4733065D" w14:textId="77777777" w:rsidR="00835FB5" w:rsidRDefault="00835FB5" w:rsidP="00E73ACB">
      <w:pPr>
        <w:widowControl/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lang w:eastAsia="en-US"/>
        </w:rPr>
      </w:pPr>
    </w:p>
    <w:p w14:paraId="7F1223F4" w14:textId="77777777" w:rsidR="00E73ACB" w:rsidRDefault="00E73ACB" w:rsidP="00E73ACB">
      <w:pPr>
        <w:widowControl/>
        <w:suppressAutoHyphens w:val="0"/>
        <w:autoSpaceDE w:val="0"/>
        <w:autoSpaceDN w:val="0"/>
        <w:adjustRightInd w:val="0"/>
        <w:rPr>
          <w:rFonts w:ascii="LiberationSerif-Bold" w:eastAsiaTheme="minorHAnsi" w:hAnsi="LiberationSerif-Bold" w:cs="LiberationSerif-Bold"/>
          <w:b/>
          <w:bCs/>
          <w:lang w:eastAsia="en-US"/>
        </w:rPr>
      </w:pPr>
    </w:p>
    <w:p w14:paraId="1395A4A0" w14:textId="13BF9D6E" w:rsidR="00D76E94" w:rsidRDefault="00D76E94" w:rsidP="005D663E">
      <w:pPr>
        <w:widowControl/>
        <w:suppressAutoHyphens w:val="0"/>
        <w:autoSpaceDE w:val="0"/>
        <w:autoSpaceDN w:val="0"/>
        <w:adjustRightInd w:val="0"/>
        <w:ind w:left="-284"/>
        <w:rPr>
          <w:rFonts w:ascii="LiberationSerif-Bold" w:eastAsiaTheme="minorHAnsi" w:hAnsi="LiberationSerif-Bold" w:cs="LiberationSerif-Bold"/>
          <w:b/>
          <w:bCs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lang w:eastAsia="en-US"/>
        </w:rPr>
        <w:t>Matériel</w:t>
      </w:r>
      <w:r w:rsidR="00E73ACB">
        <w:rPr>
          <w:rFonts w:ascii="LiberationSerif-Bold" w:eastAsiaTheme="minorHAnsi" w:hAnsi="LiberationSerif-Bold" w:cs="LiberationSerif-Bold"/>
          <w:b/>
          <w:bCs/>
          <w:lang w:eastAsia="en-US"/>
        </w:rPr>
        <w:t>s</w:t>
      </w:r>
      <w:r>
        <w:rPr>
          <w:rFonts w:ascii="LiberationSerif-Bold" w:eastAsiaTheme="minorHAnsi" w:hAnsi="LiberationSerif-Bold" w:cs="LiberationSerif-Bold"/>
          <w:b/>
          <w:bCs/>
          <w:lang w:eastAsia="en-US"/>
        </w:rPr>
        <w:t xml:space="preserve"> utilisé</w:t>
      </w:r>
      <w:r w:rsidR="00E73ACB">
        <w:rPr>
          <w:rFonts w:ascii="LiberationSerif-Bold" w:eastAsiaTheme="minorHAnsi" w:hAnsi="LiberationSerif-Bold" w:cs="LiberationSerif-Bold"/>
          <w:b/>
          <w:bCs/>
          <w:lang w:eastAsia="en-US"/>
        </w:rPr>
        <w:t>s</w:t>
      </w:r>
      <w:r>
        <w:rPr>
          <w:rFonts w:ascii="LiberationSerif-Bold" w:eastAsiaTheme="minorHAnsi" w:hAnsi="LiberationSerif-Bold" w:cs="LiberationSerif-Bold"/>
          <w:b/>
          <w:bCs/>
          <w:lang w:eastAsia="en-US"/>
        </w:rPr>
        <w:t xml:space="preserve"> :</w:t>
      </w:r>
    </w:p>
    <w:p w14:paraId="58F208E1" w14:textId="6B1D59C9" w:rsidR="006F4693" w:rsidRDefault="006F4693" w:rsidP="005D663E">
      <w:pPr>
        <w:widowControl/>
        <w:suppressAutoHyphens w:val="0"/>
        <w:autoSpaceDE w:val="0"/>
        <w:autoSpaceDN w:val="0"/>
        <w:adjustRightInd w:val="0"/>
        <w:ind w:left="-284"/>
        <w:rPr>
          <w:rFonts w:ascii="LiberationSerif-Bold" w:eastAsiaTheme="minorHAnsi" w:hAnsi="LiberationSerif-Bold" w:cs="LiberationSerif-Bold"/>
          <w:b/>
          <w:bCs/>
          <w:lang w:eastAsia="en-US"/>
        </w:rPr>
      </w:pPr>
    </w:p>
    <w:p w14:paraId="66FBDF23" w14:textId="77777777" w:rsidR="006F4693" w:rsidRDefault="006F4693" w:rsidP="005D663E">
      <w:pPr>
        <w:widowControl/>
        <w:suppressAutoHyphens w:val="0"/>
        <w:autoSpaceDE w:val="0"/>
        <w:autoSpaceDN w:val="0"/>
        <w:adjustRightInd w:val="0"/>
        <w:ind w:left="-284"/>
        <w:rPr>
          <w:rFonts w:ascii="LiberationSerif-Bold" w:eastAsiaTheme="minorHAnsi" w:hAnsi="LiberationSerif-Bold" w:cs="LiberationSerif-Bold"/>
          <w:b/>
          <w:bCs/>
          <w:lang w:eastAsia="en-US"/>
        </w:rPr>
      </w:pPr>
    </w:p>
    <w:p w14:paraId="2D4C5987" w14:textId="1EC683F4" w:rsidR="006F4693" w:rsidRDefault="006F4693" w:rsidP="005D663E">
      <w:pPr>
        <w:widowControl/>
        <w:suppressAutoHyphens w:val="0"/>
        <w:autoSpaceDE w:val="0"/>
        <w:autoSpaceDN w:val="0"/>
        <w:adjustRightInd w:val="0"/>
        <w:ind w:left="-284"/>
        <w:rPr>
          <w:rFonts w:ascii="LiberationSerif-Bold" w:eastAsiaTheme="minorHAnsi" w:hAnsi="LiberationSerif-Bold" w:cs="LiberationSerif-Bold"/>
          <w:b/>
          <w:bCs/>
          <w:lang w:eastAsia="en-US"/>
        </w:rPr>
      </w:pPr>
    </w:p>
    <w:p w14:paraId="6ED93F6D" w14:textId="64E1D44C" w:rsidR="00D76E94" w:rsidRDefault="00D76E94" w:rsidP="005D663E">
      <w:pPr>
        <w:widowControl/>
        <w:suppressAutoHyphens w:val="0"/>
        <w:autoSpaceDE w:val="0"/>
        <w:autoSpaceDN w:val="0"/>
        <w:adjustRightInd w:val="0"/>
        <w:ind w:left="-284"/>
        <w:rPr>
          <w:rFonts w:ascii="LiberationSerif-Bold" w:eastAsiaTheme="minorHAnsi" w:hAnsi="LiberationSerif-Bold" w:cs="LiberationSerif-Bold"/>
          <w:b/>
          <w:bCs/>
          <w:lang w:eastAsia="en-US"/>
        </w:rPr>
      </w:pPr>
      <w:r>
        <w:rPr>
          <w:rFonts w:ascii="LiberationSerif-Bold" w:eastAsiaTheme="minorHAnsi" w:hAnsi="LiberationSerif-Bold" w:cs="LiberationSerif-Bold"/>
          <w:b/>
          <w:bCs/>
          <w:lang w:eastAsia="en-US"/>
        </w:rPr>
        <w:t>Espace scénique souhaité et spécification</w:t>
      </w:r>
      <w:r w:rsidR="00E73ACB">
        <w:rPr>
          <w:rFonts w:ascii="LiberationSerif-Bold" w:eastAsiaTheme="minorHAnsi" w:hAnsi="LiberationSerif-Bold" w:cs="LiberationSerif-Bold"/>
          <w:b/>
          <w:bCs/>
          <w:lang w:eastAsia="en-US"/>
        </w:rPr>
        <w:t>s</w:t>
      </w:r>
      <w:r>
        <w:rPr>
          <w:rFonts w:ascii="LiberationSerif-Bold" w:eastAsiaTheme="minorHAnsi" w:hAnsi="LiberationSerif-Bold" w:cs="LiberationSerif-Bold"/>
          <w:b/>
          <w:bCs/>
          <w:lang w:eastAsia="en-US"/>
        </w:rPr>
        <w:t xml:space="preserve"> technique</w:t>
      </w:r>
      <w:r w:rsidR="00E73ACB">
        <w:rPr>
          <w:rFonts w:ascii="LiberationSerif-Bold" w:eastAsiaTheme="minorHAnsi" w:hAnsi="LiberationSerif-Bold" w:cs="LiberationSerif-Bold"/>
          <w:b/>
          <w:bCs/>
          <w:lang w:eastAsia="en-US"/>
        </w:rPr>
        <w:t>s</w:t>
      </w:r>
      <w:r>
        <w:rPr>
          <w:rFonts w:ascii="LiberationSerif-Bold" w:eastAsiaTheme="minorHAnsi" w:hAnsi="LiberationSerif-Bold" w:cs="LiberationSerif-Bold"/>
          <w:b/>
          <w:bCs/>
          <w:lang w:eastAsia="en-US"/>
        </w:rPr>
        <w:t xml:space="preserve"> :</w:t>
      </w:r>
    </w:p>
    <w:p w14:paraId="346A596E" w14:textId="68642928" w:rsidR="006F4693" w:rsidRDefault="006F4693" w:rsidP="005D663E">
      <w:pPr>
        <w:widowControl/>
        <w:suppressAutoHyphens w:val="0"/>
        <w:autoSpaceDE w:val="0"/>
        <w:autoSpaceDN w:val="0"/>
        <w:adjustRightInd w:val="0"/>
        <w:ind w:left="-284"/>
        <w:rPr>
          <w:rFonts w:ascii="LiberationSerif-Bold" w:eastAsiaTheme="minorHAnsi" w:hAnsi="LiberationSerif-Bold" w:cs="LiberationSerif-Bold"/>
          <w:b/>
          <w:bCs/>
          <w:lang w:eastAsia="en-US"/>
        </w:rPr>
      </w:pPr>
    </w:p>
    <w:p w14:paraId="48133C27" w14:textId="77777777" w:rsidR="00030D6F" w:rsidRDefault="00030D6F" w:rsidP="00835FB5">
      <w:pPr>
        <w:spacing w:after="120"/>
        <w:jc w:val="both"/>
        <w:rPr>
          <w:rFonts w:ascii="LiberationSerif-Bold" w:eastAsiaTheme="minorHAnsi" w:hAnsi="LiberationSerif-Bold" w:cs="LiberationSerif-Bold"/>
          <w:b/>
          <w:bCs/>
          <w:lang w:eastAsia="en-US"/>
        </w:rPr>
      </w:pPr>
    </w:p>
    <w:p w14:paraId="177F01E4" w14:textId="69001F30" w:rsidR="00BA4F26" w:rsidRPr="00C73FA2" w:rsidRDefault="00D76E94" w:rsidP="00C73FA2">
      <w:pPr>
        <w:spacing w:after="120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LiberationSerif-Bold" w:eastAsiaTheme="minorHAnsi" w:hAnsi="LiberationSerif-Bold" w:cs="LiberationSerif-Bold"/>
          <w:b/>
          <w:bCs/>
          <w:lang w:eastAsia="en-US"/>
        </w:rPr>
        <w:t xml:space="preserve">Fait à : </w:t>
      </w:r>
      <w:r w:rsidR="006F4693">
        <w:rPr>
          <w:rFonts w:ascii="LiberationSerif-Bold" w:eastAsiaTheme="minorHAnsi" w:hAnsi="LiberationSerif-Bold" w:cs="LiberationSerif-Bold"/>
          <w:b/>
          <w:bCs/>
          <w:lang w:eastAsia="en-US"/>
        </w:rPr>
        <w:tab/>
      </w:r>
      <w:r w:rsidR="006F4693">
        <w:rPr>
          <w:rFonts w:ascii="LiberationSerif-Bold" w:eastAsiaTheme="minorHAnsi" w:hAnsi="LiberationSerif-Bold" w:cs="LiberationSerif-Bold"/>
          <w:b/>
          <w:bCs/>
          <w:lang w:eastAsia="en-US"/>
        </w:rPr>
        <w:tab/>
      </w:r>
      <w:r w:rsidR="006F4693">
        <w:rPr>
          <w:rFonts w:ascii="LiberationSerif-Bold" w:eastAsiaTheme="minorHAnsi" w:hAnsi="LiberationSerif-Bold" w:cs="LiberationSerif-Bold"/>
          <w:b/>
          <w:bCs/>
          <w:lang w:eastAsia="en-US"/>
        </w:rPr>
        <w:tab/>
      </w:r>
      <w:r w:rsidR="006F4693">
        <w:rPr>
          <w:rFonts w:ascii="LiberationSerif-Bold" w:eastAsiaTheme="minorHAnsi" w:hAnsi="LiberationSerif-Bold" w:cs="LiberationSerif-Bold"/>
          <w:b/>
          <w:bCs/>
          <w:lang w:eastAsia="en-US"/>
        </w:rPr>
        <w:tab/>
      </w:r>
      <w:r w:rsidR="005D663E">
        <w:rPr>
          <w:rFonts w:ascii="LiberationSerif-Bold" w:eastAsiaTheme="minorHAnsi" w:hAnsi="LiberationSerif-Bold" w:cs="LiberationSerif-Bold"/>
          <w:b/>
          <w:bCs/>
          <w:lang w:eastAsia="en-US"/>
        </w:rPr>
        <w:t>Le :</w:t>
      </w:r>
      <w:r w:rsidR="005D663E">
        <w:rPr>
          <w:rFonts w:ascii="Arial" w:hAnsi="Arial" w:cs="Arial"/>
          <w:sz w:val="20"/>
          <w:szCs w:val="20"/>
        </w:rPr>
        <w:tab/>
      </w:r>
      <w:r w:rsidR="005D663E">
        <w:rPr>
          <w:rFonts w:ascii="Arial" w:hAnsi="Arial" w:cs="Arial"/>
          <w:sz w:val="20"/>
          <w:szCs w:val="20"/>
        </w:rPr>
        <w:tab/>
      </w:r>
      <w:r w:rsidR="006F4693">
        <w:rPr>
          <w:rFonts w:ascii="LiberationSerif-Bold" w:eastAsiaTheme="minorHAnsi" w:hAnsi="LiberationSerif-Bold" w:cs="LiberationSerif-Bold"/>
          <w:b/>
          <w:bCs/>
          <w:lang w:eastAsia="en-US"/>
        </w:rPr>
        <w:tab/>
      </w:r>
      <w:r w:rsidR="006F4693">
        <w:rPr>
          <w:rFonts w:ascii="LiberationSerif-Bold" w:eastAsiaTheme="minorHAnsi" w:hAnsi="LiberationSerif-Bold" w:cs="LiberationSerif-Bold"/>
          <w:b/>
          <w:bCs/>
          <w:lang w:eastAsia="en-US"/>
        </w:rPr>
        <w:tab/>
      </w:r>
      <w:r w:rsidR="006F4693">
        <w:rPr>
          <w:rFonts w:ascii="LiberationSerif-Bold" w:eastAsiaTheme="minorHAnsi" w:hAnsi="LiberationSerif-Bold" w:cs="LiberationSerif-Bold"/>
          <w:b/>
          <w:bCs/>
          <w:lang w:eastAsia="en-US"/>
        </w:rPr>
        <w:tab/>
      </w:r>
      <w:r>
        <w:rPr>
          <w:rFonts w:ascii="LiberationSerif-Bold" w:eastAsiaTheme="minorHAnsi" w:hAnsi="LiberationSerif-Bold" w:cs="LiberationSerif-Bold"/>
          <w:b/>
          <w:bCs/>
          <w:lang w:eastAsia="en-US"/>
        </w:rPr>
        <w:t>Signature</w:t>
      </w:r>
    </w:p>
    <w:p w14:paraId="70D9067A" w14:textId="77777777" w:rsidR="00357CDC" w:rsidRDefault="00357CDC" w:rsidP="00357CDC">
      <w:pPr>
        <w:spacing w:before="360" w:after="120"/>
        <w:ind w:left="-284"/>
        <w:rPr>
          <w:rFonts w:ascii="Arial" w:hAnsi="Arial" w:cs="Arial"/>
          <w:b/>
          <w:bCs/>
          <w:noProof/>
          <w:color w:val="C00000"/>
          <w:sz w:val="20"/>
          <w:szCs w:val="20"/>
        </w:rPr>
      </w:pPr>
    </w:p>
    <w:p w14:paraId="5EC50FED" w14:textId="582A7BB7" w:rsidR="00357CDC" w:rsidRDefault="0093579D" w:rsidP="00357CDC">
      <w:pPr>
        <w:spacing w:before="360" w:after="120"/>
        <w:ind w:left="-284"/>
        <w:rPr>
          <w:rFonts w:ascii="Arial" w:hAnsi="Arial" w:cs="Arial"/>
          <w:b/>
          <w:bCs/>
          <w:i/>
          <w:iCs/>
          <w:color w:val="C00000"/>
          <w:sz w:val="20"/>
          <w:szCs w:val="20"/>
        </w:rPr>
      </w:pPr>
      <w:r w:rsidRPr="00357CDC">
        <w:rPr>
          <w:rFonts w:ascii="Arial" w:hAnsi="Arial" w:cs="Arial"/>
          <w:b/>
          <w:bCs/>
          <w:noProof/>
          <w:color w:val="C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08E3206" wp14:editId="406BC2E9">
            <wp:simplePos x="0" y="0"/>
            <wp:positionH relativeFrom="column">
              <wp:posOffset>-429895</wp:posOffset>
            </wp:positionH>
            <wp:positionV relativeFrom="paragraph">
              <wp:posOffset>48971</wp:posOffset>
            </wp:positionV>
            <wp:extent cx="1433195" cy="101346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CDC" w:rsidRPr="00357CDC">
        <w:rPr>
          <w:rFonts w:ascii="Arial" w:hAnsi="Arial" w:cs="Arial"/>
          <w:b/>
          <w:bCs/>
          <w:noProof/>
          <w:color w:val="C00000"/>
          <w:sz w:val="20"/>
          <w:szCs w:val="20"/>
        </w:rPr>
        <w:t>Important : sélection sur dossier cette année,</w:t>
      </w:r>
      <w:r w:rsidR="005D663E" w:rsidRPr="00357CDC">
        <w:rPr>
          <w:rFonts w:ascii="Arial" w:hAnsi="Arial" w:cs="Arial"/>
          <w:b/>
          <w:bCs/>
          <w:i/>
          <w:iCs/>
          <w:color w:val="C00000"/>
          <w:sz w:val="20"/>
          <w:szCs w:val="20"/>
        </w:rPr>
        <w:t xml:space="preserve"> </w:t>
      </w:r>
      <w:r w:rsidR="00357CDC" w:rsidRPr="00357CDC">
        <w:rPr>
          <w:rFonts w:ascii="Arial" w:hAnsi="Arial" w:cs="Arial"/>
          <w:b/>
          <w:bCs/>
          <w:i/>
          <w:iCs/>
          <w:color w:val="C00000"/>
          <w:sz w:val="20"/>
          <w:szCs w:val="20"/>
        </w:rPr>
        <w:t>adressez-nous</w:t>
      </w:r>
      <w:r w:rsidR="002D2C3A" w:rsidRPr="00357CDC">
        <w:rPr>
          <w:rFonts w:ascii="Arial" w:hAnsi="Arial" w:cs="Arial"/>
          <w:b/>
          <w:bCs/>
          <w:i/>
          <w:iCs/>
          <w:color w:val="C00000"/>
          <w:sz w:val="20"/>
          <w:szCs w:val="20"/>
        </w:rPr>
        <w:t xml:space="preserve"> </w:t>
      </w:r>
      <w:r w:rsidR="005D663E" w:rsidRPr="00357CDC">
        <w:rPr>
          <w:rFonts w:ascii="Arial" w:hAnsi="Arial" w:cs="Arial"/>
          <w:b/>
          <w:bCs/>
          <w:i/>
          <w:iCs/>
          <w:color w:val="C00000"/>
          <w:sz w:val="20"/>
          <w:szCs w:val="20"/>
        </w:rPr>
        <w:t xml:space="preserve">tous documents </w:t>
      </w:r>
      <w:r w:rsidR="002D2C3A" w:rsidRPr="00357CDC">
        <w:rPr>
          <w:rFonts w:ascii="Arial" w:hAnsi="Arial" w:cs="Arial"/>
          <w:b/>
          <w:bCs/>
          <w:i/>
          <w:iCs/>
          <w:color w:val="C00000"/>
          <w:sz w:val="20"/>
          <w:szCs w:val="20"/>
        </w:rPr>
        <w:t>qui présente</w:t>
      </w:r>
      <w:r w:rsidR="005D663E" w:rsidRPr="00357CDC">
        <w:rPr>
          <w:rFonts w:ascii="Arial" w:hAnsi="Arial" w:cs="Arial"/>
          <w:b/>
          <w:bCs/>
          <w:i/>
          <w:iCs/>
          <w:color w:val="C00000"/>
          <w:sz w:val="20"/>
          <w:szCs w:val="20"/>
        </w:rPr>
        <w:t>nt</w:t>
      </w:r>
      <w:r w:rsidR="002D2C3A" w:rsidRPr="00357CDC">
        <w:rPr>
          <w:rFonts w:ascii="Arial" w:hAnsi="Arial" w:cs="Arial"/>
          <w:b/>
          <w:bCs/>
          <w:i/>
          <w:iCs/>
          <w:color w:val="C00000"/>
          <w:sz w:val="20"/>
          <w:szCs w:val="20"/>
        </w:rPr>
        <w:t xml:space="preserve"> votre pratique</w:t>
      </w:r>
      <w:r w:rsidR="005D663E" w:rsidRPr="00357CDC">
        <w:rPr>
          <w:rFonts w:ascii="Arial" w:hAnsi="Arial" w:cs="Arial"/>
          <w:b/>
          <w:bCs/>
          <w:i/>
          <w:iCs/>
          <w:color w:val="C00000"/>
          <w:sz w:val="20"/>
          <w:szCs w:val="20"/>
        </w:rPr>
        <w:t xml:space="preserve"> (vidéo, </w:t>
      </w:r>
      <w:r w:rsidR="00357CDC" w:rsidRPr="00357CDC">
        <w:rPr>
          <w:rFonts w:ascii="Arial" w:hAnsi="Arial" w:cs="Arial"/>
          <w:b/>
          <w:bCs/>
          <w:i/>
          <w:iCs/>
          <w:color w:val="C00000"/>
          <w:sz w:val="20"/>
          <w:szCs w:val="20"/>
        </w:rPr>
        <w:t xml:space="preserve">photos, </w:t>
      </w:r>
      <w:r w:rsidR="005D663E" w:rsidRPr="00357CDC">
        <w:rPr>
          <w:rFonts w:ascii="Arial" w:hAnsi="Arial" w:cs="Arial"/>
          <w:b/>
          <w:bCs/>
          <w:i/>
          <w:iCs/>
          <w:color w:val="C00000"/>
          <w:sz w:val="20"/>
          <w:szCs w:val="20"/>
        </w:rPr>
        <w:t>presse book…)</w:t>
      </w:r>
      <w:r w:rsidR="002D2C3A" w:rsidRPr="00357CDC">
        <w:rPr>
          <w:rFonts w:ascii="Arial" w:hAnsi="Arial" w:cs="Arial"/>
          <w:b/>
          <w:bCs/>
          <w:i/>
          <w:iCs/>
          <w:color w:val="C00000"/>
          <w:sz w:val="20"/>
          <w:szCs w:val="20"/>
        </w:rPr>
        <w:t xml:space="preserve">. </w:t>
      </w:r>
    </w:p>
    <w:p w14:paraId="199E5DA5" w14:textId="14F038F0" w:rsidR="00DA1F40" w:rsidRPr="00357CDC" w:rsidRDefault="00877994" w:rsidP="00357CDC">
      <w:pPr>
        <w:spacing w:after="120"/>
        <w:ind w:left="-284"/>
        <w:rPr>
          <w:rFonts w:ascii="Arial" w:hAnsi="Arial" w:cs="Arial"/>
          <w:b/>
          <w:bCs/>
          <w:i/>
          <w:iCs/>
          <w:color w:val="C00000"/>
          <w:sz w:val="20"/>
          <w:szCs w:val="20"/>
        </w:rPr>
      </w:pPr>
      <w:r w:rsidRPr="00357CDC">
        <w:rPr>
          <w:rFonts w:ascii="Arial" w:hAnsi="Arial" w:cs="Arial"/>
          <w:b/>
          <w:bCs/>
          <w:i/>
          <w:iCs/>
          <w:color w:val="C00000"/>
          <w:sz w:val="20"/>
          <w:szCs w:val="20"/>
        </w:rPr>
        <w:t>Pour tout renseignement</w:t>
      </w:r>
      <w:r w:rsidR="002D2C3A" w:rsidRPr="00357CDC">
        <w:rPr>
          <w:rFonts w:ascii="Arial" w:hAnsi="Arial" w:cs="Arial"/>
          <w:b/>
          <w:bCs/>
          <w:i/>
          <w:iCs/>
          <w:color w:val="C00000"/>
          <w:sz w:val="20"/>
          <w:szCs w:val="20"/>
        </w:rPr>
        <w:t xml:space="preserve"> contacter </w:t>
      </w:r>
      <w:r w:rsidRPr="00357CDC">
        <w:rPr>
          <w:rFonts w:ascii="Arial" w:hAnsi="Arial" w:cs="Arial"/>
          <w:b/>
          <w:bCs/>
          <w:i/>
          <w:iCs/>
          <w:color w:val="C00000"/>
          <w:sz w:val="20"/>
          <w:szCs w:val="20"/>
        </w:rPr>
        <w:t>Yannick au 0676961091</w:t>
      </w:r>
    </w:p>
    <w:p w14:paraId="3A65BEA3" w14:textId="75E7E797" w:rsidR="00C73FA2" w:rsidRDefault="005D663E" w:rsidP="005D663E">
      <w:pPr>
        <w:tabs>
          <w:tab w:val="left" w:pos="54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7F67B5F" w14:textId="59F7C07E" w:rsidR="005D663E" w:rsidRPr="005D663E" w:rsidRDefault="005D663E" w:rsidP="00C73FA2">
      <w:pPr>
        <w:widowControl/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</w:p>
    <w:sectPr w:rsidR="005D663E" w:rsidRPr="005D663E" w:rsidSect="00B95D2D">
      <w:footerReference w:type="default" r:id="rId10"/>
      <w:pgSz w:w="11906" w:h="16838"/>
      <w:pgMar w:top="851" w:right="848" w:bottom="340" w:left="1418" w:header="720" w:footer="28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307CB" w14:textId="77777777" w:rsidR="009F7653" w:rsidRDefault="009F7653" w:rsidP="0041720D">
      <w:r>
        <w:separator/>
      </w:r>
    </w:p>
  </w:endnote>
  <w:endnote w:type="continuationSeparator" w:id="0">
    <w:p w14:paraId="6823355D" w14:textId="77777777" w:rsidR="009F7653" w:rsidRDefault="009F7653" w:rsidP="0041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G Times (W1)">
    <w:charset w:val="00"/>
    <w:family w:val="roman"/>
    <w:pitch w:val="variable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2A51F" w14:textId="7044D064" w:rsidR="005E2CC9" w:rsidRDefault="005E2CC9" w:rsidP="009E52CC">
    <w:pPr>
      <w:pStyle w:val="Pieddepage"/>
      <w:tabs>
        <w:tab w:val="clear" w:pos="4536"/>
        <w:tab w:val="clear" w:pos="9072"/>
        <w:tab w:val="center" w:pos="1985"/>
      </w:tabs>
      <w:ind w:right="360"/>
      <w:jc w:val="center"/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4B900C" wp14:editId="22E1DFCC">
              <wp:simplePos x="0" y="0"/>
              <wp:positionH relativeFrom="page">
                <wp:posOffset>6922135</wp:posOffset>
              </wp:positionH>
              <wp:positionV relativeFrom="paragraph">
                <wp:posOffset>635</wp:posOffset>
              </wp:positionV>
              <wp:extent cx="193675" cy="100965"/>
              <wp:effectExtent l="6985" t="3810" r="8890" b="0"/>
              <wp:wrapSquare wrapText="largest"/>
              <wp:docPr id="7" name="Zone de text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009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234079" w14:textId="77777777" w:rsidR="005E2CC9" w:rsidRDefault="005E2CC9">
                          <w:pPr>
                            <w:pStyle w:val="Pieddepage"/>
                          </w:pPr>
                          <w:r>
                            <w:rPr>
                              <w:rStyle w:val="Numrodepage"/>
                              <w:rFonts w:cs="Arial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  <w:rFonts w:cs="Arial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  <w:rFonts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rStyle w:val="Numrodepage"/>
                              <w:rFonts w:cs="Arial"/>
                              <w:noProof/>
                              <w:sz w:val="14"/>
                              <w:szCs w:val="14"/>
                            </w:rPr>
                            <w:t>7</w:t>
                          </w:r>
                          <w:r>
                            <w:rPr>
                              <w:rStyle w:val="Numrodepage"/>
                              <w:rFonts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4B900C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left:0;text-align:left;margin-left:545.05pt;margin-top:.05pt;width:15.25pt;height:7.9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" stroked="f">
              <v:fill opacity="0"/>
              <v:textbox inset="0,0,0,0">
                <w:txbxContent>
                  <w:p w14:paraId="00234079" w14:textId="77777777" w:rsidR="005E2CC9" w:rsidRDefault="005E2CC9">
                    <w:pPr>
                      <w:pStyle w:val="Pieddepage"/>
                    </w:pPr>
                    <w:r>
                      <w:rPr>
                        <w:rStyle w:val="Numrodepage"/>
                        <w:rFonts w:cs="Arial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Style w:val="Numrodepage"/>
                        <w:rFonts w:cs="Arial"/>
                        <w:sz w:val="14"/>
                        <w:szCs w:val="14"/>
                      </w:rPr>
                      <w:instrText xml:space="preserve"> PAGE </w:instrText>
                    </w:r>
                    <w:r>
                      <w:rPr>
                        <w:rStyle w:val="Numrodepage"/>
                        <w:rFonts w:cs="Arial"/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rStyle w:val="Numrodepage"/>
                        <w:rFonts w:cs="Arial"/>
                        <w:noProof/>
                        <w:sz w:val="14"/>
                        <w:szCs w:val="14"/>
                      </w:rPr>
                      <w:t>7</w:t>
                    </w:r>
                    <w:r>
                      <w:rPr>
                        <w:rStyle w:val="Numrodepage"/>
                        <w:rFonts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2D2C3A">
      <w:rPr>
        <w:rFonts w:ascii="Arial" w:hAnsi="Arial" w:cs="Arial"/>
        <w:sz w:val="16"/>
        <w:szCs w:val="16"/>
      </w:rPr>
      <w:t>Festival jeunes talents 202</w:t>
    </w:r>
    <w:r w:rsidR="00C73FA2">
      <w:rPr>
        <w:rFonts w:ascii="Arial" w:hAnsi="Arial" w:cs="Arial"/>
        <w:sz w:val="16"/>
        <w:szCs w:val="16"/>
      </w:rPr>
      <w:t>6</w:t>
    </w:r>
  </w:p>
  <w:p w14:paraId="3EB2B615" w14:textId="77777777" w:rsidR="00C73FA2" w:rsidRPr="009E52CC" w:rsidRDefault="00C73FA2" w:rsidP="00C73FA2">
    <w:pPr>
      <w:pStyle w:val="Pieddepage"/>
      <w:tabs>
        <w:tab w:val="clear" w:pos="4536"/>
        <w:tab w:val="clear" w:pos="9072"/>
        <w:tab w:val="center" w:pos="1985"/>
      </w:tabs>
      <w:ind w:right="360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FAA02" w14:textId="77777777" w:rsidR="009F7653" w:rsidRDefault="009F7653" w:rsidP="0041720D">
      <w:r>
        <w:separator/>
      </w:r>
    </w:p>
  </w:footnote>
  <w:footnote w:type="continuationSeparator" w:id="0">
    <w:p w14:paraId="48372A38" w14:textId="77777777" w:rsidR="009F7653" w:rsidRDefault="009F7653" w:rsidP="00417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eastAsia="Times New Roman" w:hAnsi="Wingdings" w:cs="Courier New"/>
      </w:r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Franklin Gothic Medium Cond"/>
      </w:r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 w:cs="Courier New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bCs/>
        <w:color w:val="000000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  <w:sz w:val="20"/>
        <w:szCs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80"/>
        <w:sz w:val="22"/>
        <w:szCs w:val="22"/>
      </w:rPr>
    </w:lvl>
  </w:abstractNum>
  <w:abstractNum w:abstractNumId="7" w15:restartNumberingAfterBreak="0">
    <w:nsid w:val="21F85E38"/>
    <w:multiLevelType w:val="hybridMultilevel"/>
    <w:tmpl w:val="2772B468"/>
    <w:lvl w:ilvl="0" w:tplc="AF4459D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64086"/>
    <w:multiLevelType w:val="hybridMultilevel"/>
    <w:tmpl w:val="950EB7BE"/>
    <w:lvl w:ilvl="0" w:tplc="040C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5AAC4AE7"/>
    <w:multiLevelType w:val="hybridMultilevel"/>
    <w:tmpl w:val="D0BEAC60"/>
    <w:lvl w:ilvl="0" w:tplc="040C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5D8E6049"/>
    <w:multiLevelType w:val="hybridMultilevel"/>
    <w:tmpl w:val="15AE365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F147C"/>
    <w:multiLevelType w:val="multilevel"/>
    <w:tmpl w:val="09DA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762693"/>
    <w:multiLevelType w:val="multilevel"/>
    <w:tmpl w:val="29EA5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780ECB"/>
    <w:multiLevelType w:val="hybridMultilevel"/>
    <w:tmpl w:val="758E502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77E0A"/>
    <w:multiLevelType w:val="hybridMultilevel"/>
    <w:tmpl w:val="4D5E67FA"/>
    <w:lvl w:ilvl="0" w:tplc="A3543B24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0964059">
    <w:abstractNumId w:val="0"/>
  </w:num>
  <w:num w:numId="2" w16cid:durableId="1786387549">
    <w:abstractNumId w:val="10"/>
  </w:num>
  <w:num w:numId="3" w16cid:durableId="1633171620">
    <w:abstractNumId w:val="12"/>
  </w:num>
  <w:num w:numId="4" w16cid:durableId="468667054">
    <w:abstractNumId w:val="11"/>
  </w:num>
  <w:num w:numId="5" w16cid:durableId="1177576027">
    <w:abstractNumId w:val="7"/>
  </w:num>
  <w:num w:numId="6" w16cid:durableId="245185775">
    <w:abstractNumId w:val="9"/>
  </w:num>
  <w:num w:numId="7" w16cid:durableId="1271158841">
    <w:abstractNumId w:val="13"/>
  </w:num>
  <w:num w:numId="8" w16cid:durableId="1831798290">
    <w:abstractNumId w:val="8"/>
  </w:num>
  <w:num w:numId="9" w16cid:durableId="391932151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20D"/>
    <w:rsid w:val="00030D6F"/>
    <w:rsid w:val="000578F2"/>
    <w:rsid w:val="00072F67"/>
    <w:rsid w:val="00074724"/>
    <w:rsid w:val="0008484A"/>
    <w:rsid w:val="000957E5"/>
    <w:rsid w:val="000A0E4E"/>
    <w:rsid w:val="000A30CA"/>
    <w:rsid w:val="000A3C6A"/>
    <w:rsid w:val="000A443F"/>
    <w:rsid w:val="001153DC"/>
    <w:rsid w:val="00121505"/>
    <w:rsid w:val="00130F00"/>
    <w:rsid w:val="00152780"/>
    <w:rsid w:val="001624C0"/>
    <w:rsid w:val="00165DD1"/>
    <w:rsid w:val="00196290"/>
    <w:rsid w:val="001A1806"/>
    <w:rsid w:val="001B03F2"/>
    <w:rsid w:val="001B168C"/>
    <w:rsid w:val="001C6E75"/>
    <w:rsid w:val="0020126B"/>
    <w:rsid w:val="00201438"/>
    <w:rsid w:val="00212EDC"/>
    <w:rsid w:val="00220C6A"/>
    <w:rsid w:val="00251084"/>
    <w:rsid w:val="00257C3D"/>
    <w:rsid w:val="00275E4B"/>
    <w:rsid w:val="002861A8"/>
    <w:rsid w:val="00287FAA"/>
    <w:rsid w:val="0029283A"/>
    <w:rsid w:val="002A1CF6"/>
    <w:rsid w:val="002A23EA"/>
    <w:rsid w:val="002A297A"/>
    <w:rsid w:val="002A4FC3"/>
    <w:rsid w:val="002B002B"/>
    <w:rsid w:val="002B4D6A"/>
    <w:rsid w:val="002C2C72"/>
    <w:rsid w:val="002D2C3A"/>
    <w:rsid w:val="002D66F4"/>
    <w:rsid w:val="002E6254"/>
    <w:rsid w:val="00305344"/>
    <w:rsid w:val="003062C3"/>
    <w:rsid w:val="0032514A"/>
    <w:rsid w:val="00356388"/>
    <w:rsid w:val="00357CDC"/>
    <w:rsid w:val="003954A2"/>
    <w:rsid w:val="00395896"/>
    <w:rsid w:val="003A0A57"/>
    <w:rsid w:val="003C00C1"/>
    <w:rsid w:val="003C76D9"/>
    <w:rsid w:val="003D02D1"/>
    <w:rsid w:val="003D7A1F"/>
    <w:rsid w:val="003E3A46"/>
    <w:rsid w:val="003F395D"/>
    <w:rsid w:val="003F5C4A"/>
    <w:rsid w:val="00407CF8"/>
    <w:rsid w:val="004107BA"/>
    <w:rsid w:val="00416C77"/>
    <w:rsid w:val="0041720D"/>
    <w:rsid w:val="0041789B"/>
    <w:rsid w:val="0043599B"/>
    <w:rsid w:val="004529FB"/>
    <w:rsid w:val="00452FA9"/>
    <w:rsid w:val="00465B98"/>
    <w:rsid w:val="00485C22"/>
    <w:rsid w:val="004A2D98"/>
    <w:rsid w:val="004C71BD"/>
    <w:rsid w:val="00500450"/>
    <w:rsid w:val="00546781"/>
    <w:rsid w:val="0056556D"/>
    <w:rsid w:val="00592947"/>
    <w:rsid w:val="005A1956"/>
    <w:rsid w:val="005B0039"/>
    <w:rsid w:val="005B38EA"/>
    <w:rsid w:val="005D347F"/>
    <w:rsid w:val="005D663E"/>
    <w:rsid w:val="005E0B93"/>
    <w:rsid w:val="005E2CC9"/>
    <w:rsid w:val="00624FF9"/>
    <w:rsid w:val="006E12EF"/>
    <w:rsid w:val="006F4693"/>
    <w:rsid w:val="006F77E0"/>
    <w:rsid w:val="00715DB8"/>
    <w:rsid w:val="00720C47"/>
    <w:rsid w:val="007349D3"/>
    <w:rsid w:val="00774F5A"/>
    <w:rsid w:val="00776DC7"/>
    <w:rsid w:val="007A1671"/>
    <w:rsid w:val="007B7379"/>
    <w:rsid w:val="007C4E7E"/>
    <w:rsid w:val="007D2432"/>
    <w:rsid w:val="007E0442"/>
    <w:rsid w:val="00800FC2"/>
    <w:rsid w:val="00834FA2"/>
    <w:rsid w:val="00835FB5"/>
    <w:rsid w:val="00846775"/>
    <w:rsid w:val="0085218C"/>
    <w:rsid w:val="00853AAA"/>
    <w:rsid w:val="00855D12"/>
    <w:rsid w:val="0086492D"/>
    <w:rsid w:val="00866828"/>
    <w:rsid w:val="00877994"/>
    <w:rsid w:val="00890D95"/>
    <w:rsid w:val="00894309"/>
    <w:rsid w:val="008A3F2F"/>
    <w:rsid w:val="008B6CAE"/>
    <w:rsid w:val="008C1E59"/>
    <w:rsid w:val="008E05C1"/>
    <w:rsid w:val="008E1A3A"/>
    <w:rsid w:val="008E29DE"/>
    <w:rsid w:val="008F632C"/>
    <w:rsid w:val="00900ECE"/>
    <w:rsid w:val="00905AB4"/>
    <w:rsid w:val="009157A9"/>
    <w:rsid w:val="00920934"/>
    <w:rsid w:val="00927CE1"/>
    <w:rsid w:val="0093579D"/>
    <w:rsid w:val="009C22F9"/>
    <w:rsid w:val="009E52CC"/>
    <w:rsid w:val="009F7653"/>
    <w:rsid w:val="00A33493"/>
    <w:rsid w:val="00A51150"/>
    <w:rsid w:val="00A73CF3"/>
    <w:rsid w:val="00A76DBC"/>
    <w:rsid w:val="00A95F66"/>
    <w:rsid w:val="00AB221A"/>
    <w:rsid w:val="00B3512D"/>
    <w:rsid w:val="00B41CA8"/>
    <w:rsid w:val="00B43B69"/>
    <w:rsid w:val="00B45F30"/>
    <w:rsid w:val="00B466B3"/>
    <w:rsid w:val="00B6775D"/>
    <w:rsid w:val="00B72C42"/>
    <w:rsid w:val="00B95A39"/>
    <w:rsid w:val="00B95D2D"/>
    <w:rsid w:val="00B97486"/>
    <w:rsid w:val="00BA4F26"/>
    <w:rsid w:val="00BB109C"/>
    <w:rsid w:val="00BC1EFB"/>
    <w:rsid w:val="00BD020E"/>
    <w:rsid w:val="00BE57AD"/>
    <w:rsid w:val="00BF5CD7"/>
    <w:rsid w:val="00BF727B"/>
    <w:rsid w:val="00BF7DDA"/>
    <w:rsid w:val="00C055D5"/>
    <w:rsid w:val="00C12EF8"/>
    <w:rsid w:val="00C14D71"/>
    <w:rsid w:val="00C14DB1"/>
    <w:rsid w:val="00C1700B"/>
    <w:rsid w:val="00C36E34"/>
    <w:rsid w:val="00C70C1A"/>
    <w:rsid w:val="00C73FA2"/>
    <w:rsid w:val="00C87E5D"/>
    <w:rsid w:val="00C91457"/>
    <w:rsid w:val="00C95C02"/>
    <w:rsid w:val="00CB5CB9"/>
    <w:rsid w:val="00D54BBD"/>
    <w:rsid w:val="00D76E94"/>
    <w:rsid w:val="00DA1F40"/>
    <w:rsid w:val="00DB1822"/>
    <w:rsid w:val="00DC3C85"/>
    <w:rsid w:val="00DC4CCB"/>
    <w:rsid w:val="00DC5278"/>
    <w:rsid w:val="00DD291E"/>
    <w:rsid w:val="00E02675"/>
    <w:rsid w:val="00E21811"/>
    <w:rsid w:val="00E34F97"/>
    <w:rsid w:val="00E40ED3"/>
    <w:rsid w:val="00E667D9"/>
    <w:rsid w:val="00E73471"/>
    <w:rsid w:val="00E73ACB"/>
    <w:rsid w:val="00E7652E"/>
    <w:rsid w:val="00E853BF"/>
    <w:rsid w:val="00F37FCD"/>
    <w:rsid w:val="00F60BBD"/>
    <w:rsid w:val="00F76AFA"/>
    <w:rsid w:val="00FA2D2B"/>
    <w:rsid w:val="00FA4ACB"/>
    <w:rsid w:val="00FB1381"/>
    <w:rsid w:val="00FC2B82"/>
    <w:rsid w:val="00FD614C"/>
    <w:rsid w:val="00FD7684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57C672"/>
  <w15:chartTrackingRefBased/>
  <w15:docId w15:val="{0756772C-E9D9-4D9B-A63F-7FA0CF97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20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qFormat/>
    <w:rsid w:val="0041720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1720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41720D"/>
    <w:pPr>
      <w:keepNext/>
      <w:numPr>
        <w:ilvl w:val="2"/>
        <w:numId w:val="1"/>
      </w:numPr>
      <w:outlineLvl w:val="2"/>
    </w:pPr>
    <w:rPr>
      <w:b/>
      <w:bCs/>
      <w:sz w:val="28"/>
    </w:rPr>
  </w:style>
  <w:style w:type="paragraph" w:styleId="Titre4">
    <w:name w:val="heading 4"/>
    <w:basedOn w:val="Normal"/>
    <w:next w:val="Normal"/>
    <w:link w:val="Titre4Car"/>
    <w:qFormat/>
    <w:rsid w:val="0041720D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41720D"/>
    <w:pPr>
      <w:keepNext/>
      <w:numPr>
        <w:ilvl w:val="4"/>
        <w:numId w:val="1"/>
      </w:numPr>
      <w:outlineLvl w:val="4"/>
    </w:pPr>
    <w:rPr>
      <w:b/>
      <w:bCs/>
    </w:rPr>
  </w:style>
  <w:style w:type="paragraph" w:styleId="Titre6">
    <w:name w:val="heading 6"/>
    <w:basedOn w:val="Normal"/>
    <w:next w:val="Normal"/>
    <w:link w:val="Titre6Car"/>
    <w:qFormat/>
    <w:rsid w:val="0041720D"/>
    <w:pPr>
      <w:numPr>
        <w:ilvl w:val="5"/>
        <w:numId w:val="1"/>
      </w:numPr>
      <w:spacing w:before="240" w:after="60"/>
      <w:outlineLvl w:val="5"/>
    </w:pPr>
    <w:rPr>
      <w:b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41720D"/>
    <w:pPr>
      <w:numPr>
        <w:ilvl w:val="6"/>
        <w:numId w:val="1"/>
      </w:num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qFormat/>
    <w:rsid w:val="0041720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1720D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Titre2Car">
    <w:name w:val="Titre 2 Car"/>
    <w:basedOn w:val="Policepardfaut"/>
    <w:link w:val="Titre2"/>
    <w:rsid w:val="0041720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Titre3Car">
    <w:name w:val="Titre 3 Car"/>
    <w:basedOn w:val="Policepardfaut"/>
    <w:link w:val="Titre3"/>
    <w:rsid w:val="0041720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Titre4Car">
    <w:name w:val="Titre 4 Car"/>
    <w:basedOn w:val="Policepardfaut"/>
    <w:link w:val="Titre4"/>
    <w:rsid w:val="0041720D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Titre5Car">
    <w:name w:val="Titre 5 Car"/>
    <w:basedOn w:val="Policepardfaut"/>
    <w:link w:val="Titre5"/>
    <w:rsid w:val="0041720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re6Car">
    <w:name w:val="Titre 6 Car"/>
    <w:basedOn w:val="Policepardfaut"/>
    <w:link w:val="Titre6"/>
    <w:rsid w:val="0041720D"/>
    <w:rPr>
      <w:rFonts w:ascii="Times New Roman" w:eastAsia="Times New Roman" w:hAnsi="Times New Roman" w:cs="Times New Roman"/>
      <w:b/>
      <w:lang w:eastAsia="ar-SA"/>
    </w:rPr>
  </w:style>
  <w:style w:type="character" w:customStyle="1" w:styleId="Titre7Car">
    <w:name w:val="Titre 7 Car"/>
    <w:basedOn w:val="Policepardfaut"/>
    <w:link w:val="Titre7"/>
    <w:rsid w:val="0041720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re8Car">
    <w:name w:val="Titre 8 Car"/>
    <w:basedOn w:val="Policepardfaut"/>
    <w:link w:val="Titre8"/>
    <w:rsid w:val="0041720D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WW8Num1z0">
    <w:name w:val="WW8Num1z0"/>
    <w:rsid w:val="0041720D"/>
    <w:rPr>
      <w:rFonts w:ascii="Wingdings" w:eastAsia="Times New Roman" w:hAnsi="Wingdings" w:cs="Courier New"/>
    </w:rPr>
  </w:style>
  <w:style w:type="character" w:customStyle="1" w:styleId="WW8Num1z1">
    <w:name w:val="WW8Num1z1"/>
    <w:rsid w:val="0041720D"/>
    <w:rPr>
      <w:rFonts w:ascii="Courier New" w:hAnsi="Courier New" w:cs="Franklin Gothic Medium Cond"/>
    </w:rPr>
  </w:style>
  <w:style w:type="character" w:customStyle="1" w:styleId="WW8Num1z2">
    <w:name w:val="WW8Num1z2"/>
    <w:rsid w:val="0041720D"/>
    <w:rPr>
      <w:rFonts w:ascii="Wingdings" w:hAnsi="Wingdings" w:cs="Wingdings"/>
    </w:rPr>
  </w:style>
  <w:style w:type="character" w:customStyle="1" w:styleId="WW8Num1z3">
    <w:name w:val="WW8Num1z3"/>
    <w:rsid w:val="0041720D"/>
    <w:rPr>
      <w:rFonts w:ascii="Symbol" w:hAnsi="Symbol" w:cs="Symbol"/>
    </w:rPr>
  </w:style>
  <w:style w:type="character" w:customStyle="1" w:styleId="WW8Num1z4">
    <w:name w:val="WW8Num1z4"/>
    <w:rsid w:val="0041720D"/>
  </w:style>
  <w:style w:type="character" w:customStyle="1" w:styleId="WW8Num1z5">
    <w:name w:val="WW8Num1z5"/>
    <w:rsid w:val="0041720D"/>
  </w:style>
  <w:style w:type="character" w:customStyle="1" w:styleId="WW8Num1z6">
    <w:name w:val="WW8Num1z6"/>
    <w:rsid w:val="0041720D"/>
  </w:style>
  <w:style w:type="character" w:customStyle="1" w:styleId="WW8Num1z7">
    <w:name w:val="WW8Num1z7"/>
    <w:rsid w:val="0041720D"/>
  </w:style>
  <w:style w:type="character" w:customStyle="1" w:styleId="WW8Num1z8">
    <w:name w:val="WW8Num1z8"/>
    <w:rsid w:val="0041720D"/>
  </w:style>
  <w:style w:type="character" w:customStyle="1" w:styleId="WW8Num2z0">
    <w:name w:val="WW8Num2z0"/>
    <w:rsid w:val="0041720D"/>
    <w:rPr>
      <w:rFonts w:ascii="Wingdings" w:hAnsi="Wingdings" w:cs="Courier New"/>
    </w:rPr>
  </w:style>
  <w:style w:type="character" w:customStyle="1" w:styleId="WW8Num3z0">
    <w:name w:val="WW8Num3z0"/>
    <w:rsid w:val="0041720D"/>
    <w:rPr>
      <w:rFonts w:ascii="Wingdings" w:hAnsi="Wingdings" w:cs="Wingdings"/>
      <w:sz w:val="20"/>
      <w:szCs w:val="20"/>
    </w:rPr>
  </w:style>
  <w:style w:type="character" w:customStyle="1" w:styleId="WW8Num4z0">
    <w:name w:val="WW8Num4z0"/>
    <w:rsid w:val="0041720D"/>
    <w:rPr>
      <w:rFonts w:ascii="Arial" w:hAnsi="Arial" w:cs="Arial"/>
      <w:bCs/>
      <w:color w:val="000000"/>
      <w:sz w:val="20"/>
      <w:szCs w:val="20"/>
    </w:rPr>
  </w:style>
  <w:style w:type="character" w:customStyle="1" w:styleId="WW8Num5z0">
    <w:name w:val="WW8Num5z0"/>
    <w:rsid w:val="0041720D"/>
    <w:rPr>
      <w:rFonts w:ascii="Wingdings" w:hAnsi="Wingdings" w:cs="Times New Roman"/>
      <w:sz w:val="20"/>
    </w:rPr>
  </w:style>
  <w:style w:type="character" w:customStyle="1" w:styleId="WW8Num6z0">
    <w:name w:val="WW8Num6z0"/>
    <w:rsid w:val="0041720D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7z0">
    <w:name w:val="WW8Num7z0"/>
    <w:rsid w:val="0041720D"/>
    <w:rPr>
      <w:rFonts w:ascii="Symbol" w:hAnsi="Symbol" w:cs="Symbol"/>
      <w:color w:val="000080"/>
      <w:sz w:val="22"/>
      <w:szCs w:val="22"/>
    </w:rPr>
  </w:style>
  <w:style w:type="character" w:customStyle="1" w:styleId="WW8Num8z0">
    <w:name w:val="WW8Num8z0"/>
    <w:rsid w:val="0041720D"/>
    <w:rPr>
      <w:rFonts w:ascii="Wingdings" w:eastAsia="Times New Roman" w:hAnsi="Wingdings" w:cs="Times New Roman"/>
    </w:rPr>
  </w:style>
  <w:style w:type="character" w:customStyle="1" w:styleId="WW8Num8z1">
    <w:name w:val="WW8Num8z1"/>
    <w:rsid w:val="0041720D"/>
    <w:rPr>
      <w:rFonts w:ascii="Courier New" w:hAnsi="Courier New" w:cs="Franklin Gothic Medium Cond"/>
    </w:rPr>
  </w:style>
  <w:style w:type="character" w:customStyle="1" w:styleId="WW8Num8z2">
    <w:name w:val="WW8Num8z2"/>
    <w:rsid w:val="0041720D"/>
    <w:rPr>
      <w:rFonts w:ascii="Wingdings" w:hAnsi="Wingdings" w:cs="Wingdings"/>
    </w:rPr>
  </w:style>
  <w:style w:type="character" w:customStyle="1" w:styleId="WW8Num8z3">
    <w:name w:val="WW8Num8z3"/>
    <w:rsid w:val="0041720D"/>
    <w:rPr>
      <w:rFonts w:ascii="Symbol" w:hAnsi="Symbol" w:cs="Symbol"/>
    </w:rPr>
  </w:style>
  <w:style w:type="character" w:customStyle="1" w:styleId="WW8Num8z4">
    <w:name w:val="WW8Num8z4"/>
    <w:rsid w:val="0041720D"/>
  </w:style>
  <w:style w:type="character" w:customStyle="1" w:styleId="WW8Num8z5">
    <w:name w:val="WW8Num8z5"/>
    <w:rsid w:val="0041720D"/>
  </w:style>
  <w:style w:type="character" w:customStyle="1" w:styleId="WW8Num8z6">
    <w:name w:val="WW8Num8z6"/>
    <w:rsid w:val="0041720D"/>
  </w:style>
  <w:style w:type="character" w:customStyle="1" w:styleId="WW8Num8z7">
    <w:name w:val="WW8Num8z7"/>
    <w:rsid w:val="0041720D"/>
  </w:style>
  <w:style w:type="character" w:customStyle="1" w:styleId="WW8Num8z8">
    <w:name w:val="WW8Num8z8"/>
    <w:rsid w:val="0041720D"/>
  </w:style>
  <w:style w:type="character" w:customStyle="1" w:styleId="WW8Num9z0">
    <w:name w:val="WW8Num9z0"/>
    <w:rsid w:val="0041720D"/>
    <w:rPr>
      <w:rFonts w:ascii="Arial" w:eastAsia="Times New Roman" w:hAnsi="Arial" w:cs="Arial"/>
    </w:rPr>
  </w:style>
  <w:style w:type="character" w:customStyle="1" w:styleId="WW8Num9z1">
    <w:name w:val="WW8Num9z1"/>
    <w:rsid w:val="0041720D"/>
    <w:rPr>
      <w:rFonts w:ascii="Courier New" w:hAnsi="Courier New" w:cs="Courier New"/>
    </w:rPr>
  </w:style>
  <w:style w:type="character" w:customStyle="1" w:styleId="WW8Num9z2">
    <w:name w:val="WW8Num9z2"/>
    <w:rsid w:val="0041720D"/>
    <w:rPr>
      <w:rFonts w:ascii="Wingdings" w:hAnsi="Wingdings" w:cs="Wingdings"/>
    </w:rPr>
  </w:style>
  <w:style w:type="character" w:customStyle="1" w:styleId="WW8Num9z3">
    <w:name w:val="WW8Num9z3"/>
    <w:rsid w:val="0041720D"/>
    <w:rPr>
      <w:rFonts w:ascii="Symbol" w:hAnsi="Symbol" w:cs="Symbol"/>
    </w:rPr>
  </w:style>
  <w:style w:type="character" w:customStyle="1" w:styleId="WW8Num10z0">
    <w:name w:val="WW8Num10z0"/>
    <w:rsid w:val="0041720D"/>
    <w:rPr>
      <w:rFonts w:ascii="Arial" w:eastAsia="Times New Roman" w:hAnsi="Arial" w:cs="Arial"/>
    </w:rPr>
  </w:style>
  <w:style w:type="character" w:customStyle="1" w:styleId="Policepardfaut2">
    <w:name w:val="Police par défaut2"/>
    <w:rsid w:val="0041720D"/>
  </w:style>
  <w:style w:type="character" w:customStyle="1" w:styleId="Policepardfaut1">
    <w:name w:val="Police par défaut1"/>
    <w:rsid w:val="0041720D"/>
  </w:style>
  <w:style w:type="character" w:customStyle="1" w:styleId="WW8Num3z1">
    <w:name w:val="WW8Num3z1"/>
    <w:rsid w:val="0041720D"/>
    <w:rPr>
      <w:rFonts w:ascii="Courier New" w:hAnsi="Courier New" w:cs="Courier New"/>
    </w:rPr>
  </w:style>
  <w:style w:type="character" w:customStyle="1" w:styleId="WW8Num3z3">
    <w:name w:val="WW8Num3z3"/>
    <w:rsid w:val="0041720D"/>
    <w:rPr>
      <w:rFonts w:ascii="Symbol" w:hAnsi="Symbol" w:cs="Symbol"/>
    </w:rPr>
  </w:style>
  <w:style w:type="character" w:customStyle="1" w:styleId="WW8Num5z1">
    <w:name w:val="WW8Num5z1"/>
    <w:rsid w:val="0041720D"/>
    <w:rPr>
      <w:rFonts w:ascii="Courier New" w:hAnsi="Courier New" w:cs="Courier New"/>
    </w:rPr>
  </w:style>
  <w:style w:type="character" w:customStyle="1" w:styleId="WW8Num5z2">
    <w:name w:val="WW8Num5z2"/>
    <w:rsid w:val="0041720D"/>
    <w:rPr>
      <w:rFonts w:ascii="Wingdings" w:hAnsi="Wingdings" w:cs="Wingdings"/>
    </w:rPr>
  </w:style>
  <w:style w:type="character" w:customStyle="1" w:styleId="WW8Num5z3">
    <w:name w:val="WW8Num5z3"/>
    <w:rsid w:val="0041720D"/>
    <w:rPr>
      <w:rFonts w:ascii="Symbol" w:hAnsi="Symbol" w:cs="Symbol"/>
    </w:rPr>
  </w:style>
  <w:style w:type="character" w:customStyle="1" w:styleId="WW8Num6z1">
    <w:name w:val="WW8Num6z1"/>
    <w:rsid w:val="0041720D"/>
    <w:rPr>
      <w:rFonts w:ascii="Courier New" w:hAnsi="Courier New" w:cs="Courier New"/>
    </w:rPr>
  </w:style>
  <w:style w:type="character" w:customStyle="1" w:styleId="WW8Num6z2">
    <w:name w:val="WW8Num6z2"/>
    <w:rsid w:val="0041720D"/>
    <w:rPr>
      <w:rFonts w:ascii="Wingdings" w:hAnsi="Wingdings" w:cs="Wingdings"/>
    </w:rPr>
  </w:style>
  <w:style w:type="character" w:customStyle="1" w:styleId="WW8Num6z3">
    <w:name w:val="WW8Num6z3"/>
    <w:rsid w:val="0041720D"/>
    <w:rPr>
      <w:rFonts w:ascii="Symbol" w:hAnsi="Symbol" w:cs="Symbol"/>
    </w:rPr>
  </w:style>
  <w:style w:type="character" w:customStyle="1" w:styleId="WW8Num7z1">
    <w:name w:val="WW8Num7z1"/>
    <w:rsid w:val="0041720D"/>
    <w:rPr>
      <w:rFonts w:ascii="Courier New" w:hAnsi="Courier New" w:cs="Courier New"/>
    </w:rPr>
  </w:style>
  <w:style w:type="character" w:customStyle="1" w:styleId="WW8Num7z2">
    <w:name w:val="WW8Num7z2"/>
    <w:rsid w:val="0041720D"/>
    <w:rPr>
      <w:rFonts w:ascii="Wingdings" w:hAnsi="Wingdings" w:cs="Wingdings"/>
    </w:rPr>
  </w:style>
  <w:style w:type="character" w:customStyle="1" w:styleId="WW8Num10z1">
    <w:name w:val="WW8Num10z1"/>
    <w:rsid w:val="0041720D"/>
    <w:rPr>
      <w:rFonts w:ascii="Courier New" w:hAnsi="Courier New" w:cs="Courier New"/>
    </w:rPr>
  </w:style>
  <w:style w:type="character" w:customStyle="1" w:styleId="WW8Num10z2">
    <w:name w:val="WW8Num10z2"/>
    <w:rsid w:val="0041720D"/>
    <w:rPr>
      <w:rFonts w:ascii="Wingdings" w:hAnsi="Wingdings" w:cs="Wingdings"/>
    </w:rPr>
  </w:style>
  <w:style w:type="character" w:customStyle="1" w:styleId="WW8Num10z3">
    <w:name w:val="WW8Num10z3"/>
    <w:rsid w:val="0041720D"/>
    <w:rPr>
      <w:rFonts w:ascii="Symbol" w:hAnsi="Symbol" w:cs="Symbol"/>
    </w:rPr>
  </w:style>
  <w:style w:type="character" w:customStyle="1" w:styleId="WW8Num13z0">
    <w:name w:val="WW8Num13z0"/>
    <w:rsid w:val="0041720D"/>
    <w:rPr>
      <w:rFonts w:ascii="Symbol" w:hAnsi="Symbol" w:cs="Symbol"/>
    </w:rPr>
  </w:style>
  <w:style w:type="character" w:customStyle="1" w:styleId="WW8Num13z1">
    <w:name w:val="WW8Num13z1"/>
    <w:rsid w:val="0041720D"/>
    <w:rPr>
      <w:rFonts w:ascii="Courier New" w:hAnsi="Courier New" w:cs="Courier New"/>
    </w:rPr>
  </w:style>
  <w:style w:type="character" w:customStyle="1" w:styleId="WW8Num13z2">
    <w:name w:val="WW8Num13z2"/>
    <w:rsid w:val="0041720D"/>
    <w:rPr>
      <w:rFonts w:ascii="Wingdings" w:hAnsi="Wingdings" w:cs="Wingdings"/>
    </w:rPr>
  </w:style>
  <w:style w:type="character" w:customStyle="1" w:styleId="WW8Num14z0">
    <w:name w:val="WW8Num14z0"/>
    <w:rsid w:val="0041720D"/>
    <w:rPr>
      <w:rFonts w:ascii="Symbol" w:hAnsi="Symbol" w:cs="Symbol"/>
    </w:rPr>
  </w:style>
  <w:style w:type="character" w:customStyle="1" w:styleId="WW8Num14z1">
    <w:name w:val="WW8Num14z1"/>
    <w:rsid w:val="0041720D"/>
    <w:rPr>
      <w:rFonts w:ascii="Courier New" w:hAnsi="Courier New" w:cs="Courier New"/>
    </w:rPr>
  </w:style>
  <w:style w:type="character" w:customStyle="1" w:styleId="WW8Num14z2">
    <w:name w:val="WW8Num14z2"/>
    <w:rsid w:val="0041720D"/>
    <w:rPr>
      <w:rFonts w:ascii="Wingdings" w:hAnsi="Wingdings" w:cs="Wingdings"/>
    </w:rPr>
  </w:style>
  <w:style w:type="character" w:customStyle="1" w:styleId="WW8Num15z0">
    <w:name w:val="WW8Num15z0"/>
    <w:rsid w:val="0041720D"/>
    <w:rPr>
      <w:rFonts w:ascii="Arial" w:eastAsia="Times New Roman" w:hAnsi="Arial" w:cs="Arial"/>
    </w:rPr>
  </w:style>
  <w:style w:type="character" w:customStyle="1" w:styleId="WW8Num15z1">
    <w:name w:val="WW8Num15z1"/>
    <w:rsid w:val="0041720D"/>
    <w:rPr>
      <w:rFonts w:ascii="Courier New" w:hAnsi="Courier New" w:cs="Courier New"/>
    </w:rPr>
  </w:style>
  <w:style w:type="character" w:customStyle="1" w:styleId="WW8Num15z2">
    <w:name w:val="WW8Num15z2"/>
    <w:rsid w:val="0041720D"/>
    <w:rPr>
      <w:rFonts w:ascii="Wingdings" w:hAnsi="Wingdings" w:cs="Wingdings"/>
    </w:rPr>
  </w:style>
  <w:style w:type="character" w:customStyle="1" w:styleId="WW8Num15z3">
    <w:name w:val="WW8Num15z3"/>
    <w:rsid w:val="0041720D"/>
    <w:rPr>
      <w:rFonts w:ascii="Symbol" w:hAnsi="Symbol" w:cs="Symbol"/>
    </w:rPr>
  </w:style>
  <w:style w:type="character" w:customStyle="1" w:styleId="WW8Num16z0">
    <w:name w:val="WW8Num16z0"/>
    <w:rsid w:val="0041720D"/>
    <w:rPr>
      <w:rFonts w:ascii="Wingdings" w:hAnsi="Wingdings" w:cs="Wingdings"/>
    </w:rPr>
  </w:style>
  <w:style w:type="character" w:customStyle="1" w:styleId="WW8Num16z1">
    <w:name w:val="WW8Num16z1"/>
    <w:rsid w:val="0041720D"/>
    <w:rPr>
      <w:rFonts w:ascii="Courier New" w:hAnsi="Courier New" w:cs="Courier New"/>
    </w:rPr>
  </w:style>
  <w:style w:type="character" w:customStyle="1" w:styleId="WW8Num16z3">
    <w:name w:val="WW8Num16z3"/>
    <w:rsid w:val="0041720D"/>
    <w:rPr>
      <w:rFonts w:ascii="Symbol" w:hAnsi="Symbol" w:cs="Symbol"/>
    </w:rPr>
  </w:style>
  <w:style w:type="character" w:customStyle="1" w:styleId="WW8Num17z0">
    <w:name w:val="WW8Num17z0"/>
    <w:rsid w:val="0041720D"/>
    <w:rPr>
      <w:rFonts w:ascii="Arial" w:eastAsia="Times New Roman" w:hAnsi="Arial" w:cs="Courier New"/>
    </w:rPr>
  </w:style>
  <w:style w:type="character" w:customStyle="1" w:styleId="WW8Num17z1">
    <w:name w:val="WW8Num17z1"/>
    <w:rsid w:val="0041720D"/>
    <w:rPr>
      <w:rFonts w:ascii="Courier New" w:hAnsi="Courier New" w:cs="Franklin Gothic Medium Cond"/>
    </w:rPr>
  </w:style>
  <w:style w:type="character" w:customStyle="1" w:styleId="WW8Num17z2">
    <w:name w:val="WW8Num17z2"/>
    <w:rsid w:val="0041720D"/>
    <w:rPr>
      <w:rFonts w:ascii="Wingdings" w:hAnsi="Wingdings" w:cs="Wingdings"/>
    </w:rPr>
  </w:style>
  <w:style w:type="character" w:customStyle="1" w:styleId="WW8Num17z3">
    <w:name w:val="WW8Num17z3"/>
    <w:rsid w:val="0041720D"/>
    <w:rPr>
      <w:rFonts w:ascii="Symbol" w:hAnsi="Symbol" w:cs="Symbol"/>
    </w:rPr>
  </w:style>
  <w:style w:type="character" w:customStyle="1" w:styleId="WW8Num18z0">
    <w:name w:val="WW8Num18z0"/>
    <w:rsid w:val="0041720D"/>
    <w:rPr>
      <w:rFonts w:ascii="Symbol" w:hAnsi="Symbol" w:cs="Symbol"/>
      <w:color w:val="auto"/>
    </w:rPr>
  </w:style>
  <w:style w:type="character" w:customStyle="1" w:styleId="WW8Num18z1">
    <w:name w:val="WW8Num18z1"/>
    <w:rsid w:val="0041720D"/>
    <w:rPr>
      <w:rFonts w:ascii="Courier New" w:hAnsi="Courier New" w:cs="Courier New"/>
    </w:rPr>
  </w:style>
  <w:style w:type="character" w:customStyle="1" w:styleId="WW8Num18z2">
    <w:name w:val="WW8Num18z2"/>
    <w:rsid w:val="0041720D"/>
    <w:rPr>
      <w:rFonts w:ascii="Wingdings" w:hAnsi="Wingdings" w:cs="Wingdings"/>
    </w:rPr>
  </w:style>
  <w:style w:type="character" w:customStyle="1" w:styleId="WW8Num18z3">
    <w:name w:val="WW8Num18z3"/>
    <w:rsid w:val="0041720D"/>
    <w:rPr>
      <w:rFonts w:ascii="Symbol" w:hAnsi="Symbol" w:cs="Symbol"/>
    </w:rPr>
  </w:style>
  <w:style w:type="character" w:customStyle="1" w:styleId="WW8Num19z0">
    <w:name w:val="WW8Num19z0"/>
    <w:rsid w:val="0041720D"/>
    <w:rPr>
      <w:rFonts w:ascii="Wingdings" w:hAnsi="Wingdings" w:cs="Wingdings"/>
      <w:color w:val="auto"/>
    </w:rPr>
  </w:style>
  <w:style w:type="character" w:customStyle="1" w:styleId="WW8Num19z1">
    <w:name w:val="WW8Num19z1"/>
    <w:rsid w:val="0041720D"/>
    <w:rPr>
      <w:rFonts w:ascii="Courier New" w:hAnsi="Courier New" w:cs="Courier New"/>
    </w:rPr>
  </w:style>
  <w:style w:type="character" w:customStyle="1" w:styleId="WW8Num19z2">
    <w:name w:val="WW8Num19z2"/>
    <w:rsid w:val="0041720D"/>
    <w:rPr>
      <w:rFonts w:ascii="Wingdings" w:hAnsi="Wingdings" w:cs="Wingdings"/>
    </w:rPr>
  </w:style>
  <w:style w:type="character" w:customStyle="1" w:styleId="WW8Num19z3">
    <w:name w:val="WW8Num19z3"/>
    <w:rsid w:val="0041720D"/>
    <w:rPr>
      <w:rFonts w:ascii="Symbol" w:hAnsi="Symbol" w:cs="Symbol"/>
    </w:rPr>
  </w:style>
  <w:style w:type="character" w:customStyle="1" w:styleId="WW8Num20z0">
    <w:name w:val="WW8Num20z0"/>
    <w:rsid w:val="0041720D"/>
    <w:rPr>
      <w:rFonts w:ascii="Arial" w:eastAsia="Times New Roman" w:hAnsi="Arial" w:cs="Courier New"/>
    </w:rPr>
  </w:style>
  <w:style w:type="character" w:customStyle="1" w:styleId="WW8Num20z1">
    <w:name w:val="WW8Num20z1"/>
    <w:rsid w:val="0041720D"/>
    <w:rPr>
      <w:rFonts w:ascii="Courier New" w:hAnsi="Courier New" w:cs="Franklin Gothic Medium Cond"/>
    </w:rPr>
  </w:style>
  <w:style w:type="character" w:customStyle="1" w:styleId="WW8Num20z2">
    <w:name w:val="WW8Num20z2"/>
    <w:rsid w:val="0041720D"/>
    <w:rPr>
      <w:rFonts w:ascii="Wingdings" w:hAnsi="Wingdings" w:cs="Wingdings"/>
    </w:rPr>
  </w:style>
  <w:style w:type="character" w:customStyle="1" w:styleId="WW8Num20z3">
    <w:name w:val="WW8Num20z3"/>
    <w:rsid w:val="0041720D"/>
    <w:rPr>
      <w:rFonts w:ascii="Symbol" w:hAnsi="Symbol" w:cs="Symbol"/>
    </w:rPr>
  </w:style>
  <w:style w:type="character" w:customStyle="1" w:styleId="WW8Num21z1">
    <w:name w:val="WW8Num21z1"/>
    <w:rsid w:val="0041720D"/>
    <w:rPr>
      <w:rFonts w:ascii="Courier New" w:hAnsi="Courier New" w:cs="Courier New"/>
    </w:rPr>
  </w:style>
  <w:style w:type="character" w:customStyle="1" w:styleId="WW8Num21z2">
    <w:name w:val="WW8Num21z2"/>
    <w:rsid w:val="0041720D"/>
    <w:rPr>
      <w:rFonts w:ascii="Wingdings" w:hAnsi="Wingdings" w:cs="Wingdings"/>
    </w:rPr>
  </w:style>
  <w:style w:type="character" w:customStyle="1" w:styleId="WW8Num21z3">
    <w:name w:val="WW8Num21z3"/>
    <w:rsid w:val="0041720D"/>
    <w:rPr>
      <w:rFonts w:ascii="Symbol" w:hAnsi="Symbol" w:cs="Symbol"/>
    </w:rPr>
  </w:style>
  <w:style w:type="character" w:customStyle="1" w:styleId="WW8Num22z0">
    <w:name w:val="WW8Num22z0"/>
    <w:rsid w:val="0041720D"/>
    <w:rPr>
      <w:rFonts w:ascii="Symbol" w:hAnsi="Symbol" w:cs="Symbol"/>
    </w:rPr>
  </w:style>
  <w:style w:type="character" w:customStyle="1" w:styleId="WW8Num22z1">
    <w:name w:val="WW8Num22z1"/>
    <w:rsid w:val="0041720D"/>
    <w:rPr>
      <w:rFonts w:ascii="Courier New" w:hAnsi="Courier New" w:cs="Franklin Gothic Medium Cond"/>
    </w:rPr>
  </w:style>
  <w:style w:type="character" w:customStyle="1" w:styleId="WW8Num22z2">
    <w:name w:val="WW8Num22z2"/>
    <w:rsid w:val="0041720D"/>
    <w:rPr>
      <w:rFonts w:ascii="Wingdings" w:hAnsi="Wingdings" w:cs="Wingdings"/>
    </w:rPr>
  </w:style>
  <w:style w:type="character" w:customStyle="1" w:styleId="WW8Num23z0">
    <w:name w:val="WW8Num23z0"/>
    <w:rsid w:val="0041720D"/>
    <w:rPr>
      <w:rFonts w:ascii="Symbol" w:hAnsi="Symbol" w:cs="Symbol"/>
      <w:color w:val="auto"/>
    </w:rPr>
  </w:style>
  <w:style w:type="character" w:customStyle="1" w:styleId="WW8Num23z1">
    <w:name w:val="WW8Num23z1"/>
    <w:rsid w:val="0041720D"/>
    <w:rPr>
      <w:rFonts w:ascii="Courier New" w:hAnsi="Courier New" w:cs="Courier New"/>
    </w:rPr>
  </w:style>
  <w:style w:type="character" w:customStyle="1" w:styleId="WW8Num23z2">
    <w:name w:val="WW8Num23z2"/>
    <w:rsid w:val="0041720D"/>
    <w:rPr>
      <w:rFonts w:ascii="Wingdings" w:hAnsi="Wingdings" w:cs="Wingdings"/>
    </w:rPr>
  </w:style>
  <w:style w:type="character" w:customStyle="1" w:styleId="WW8Num23z3">
    <w:name w:val="WW8Num23z3"/>
    <w:rsid w:val="0041720D"/>
    <w:rPr>
      <w:rFonts w:ascii="Symbol" w:hAnsi="Symbol" w:cs="Symbol"/>
    </w:rPr>
  </w:style>
  <w:style w:type="character" w:customStyle="1" w:styleId="WW8Num25z0">
    <w:name w:val="WW8Num25z0"/>
    <w:rsid w:val="0041720D"/>
    <w:rPr>
      <w:rFonts w:ascii="Arial" w:eastAsia="Times New Roman" w:hAnsi="Arial" w:cs="Arial"/>
    </w:rPr>
  </w:style>
  <w:style w:type="character" w:customStyle="1" w:styleId="WW8Num25z1">
    <w:name w:val="WW8Num25z1"/>
    <w:rsid w:val="0041720D"/>
    <w:rPr>
      <w:rFonts w:ascii="Courier New" w:hAnsi="Courier New" w:cs="Courier New"/>
    </w:rPr>
  </w:style>
  <w:style w:type="character" w:customStyle="1" w:styleId="WW8Num25z2">
    <w:name w:val="WW8Num25z2"/>
    <w:rsid w:val="0041720D"/>
    <w:rPr>
      <w:rFonts w:ascii="Wingdings" w:hAnsi="Wingdings" w:cs="Wingdings"/>
    </w:rPr>
  </w:style>
  <w:style w:type="character" w:customStyle="1" w:styleId="WW8Num25z3">
    <w:name w:val="WW8Num25z3"/>
    <w:rsid w:val="0041720D"/>
    <w:rPr>
      <w:rFonts w:ascii="Symbol" w:hAnsi="Symbol" w:cs="Symbol"/>
    </w:rPr>
  </w:style>
  <w:style w:type="character" w:customStyle="1" w:styleId="WW8Num26z0">
    <w:name w:val="WW8Num26z0"/>
    <w:rsid w:val="0041720D"/>
    <w:rPr>
      <w:rFonts w:ascii="Symbol" w:eastAsia="Times New Roman" w:hAnsi="Symbol" w:cs="Symbol"/>
    </w:rPr>
  </w:style>
  <w:style w:type="character" w:customStyle="1" w:styleId="WW8Num26z1">
    <w:name w:val="WW8Num26z1"/>
    <w:rsid w:val="0041720D"/>
    <w:rPr>
      <w:rFonts w:ascii="Courier New" w:hAnsi="Courier New" w:cs="Courier New"/>
    </w:rPr>
  </w:style>
  <w:style w:type="character" w:customStyle="1" w:styleId="WW8Num26z2">
    <w:name w:val="WW8Num26z2"/>
    <w:rsid w:val="0041720D"/>
    <w:rPr>
      <w:rFonts w:ascii="Wingdings" w:hAnsi="Wingdings" w:cs="Wingdings"/>
    </w:rPr>
  </w:style>
  <w:style w:type="character" w:customStyle="1" w:styleId="WW8Num26z3">
    <w:name w:val="WW8Num26z3"/>
    <w:rsid w:val="0041720D"/>
    <w:rPr>
      <w:rFonts w:ascii="Symbol" w:hAnsi="Symbol" w:cs="Symbol"/>
    </w:rPr>
  </w:style>
  <w:style w:type="character" w:customStyle="1" w:styleId="WW8Num27z0">
    <w:name w:val="WW8Num27z0"/>
    <w:rsid w:val="0041720D"/>
    <w:rPr>
      <w:rFonts w:ascii="Symbol" w:hAnsi="Symbol" w:cs="Symbol"/>
    </w:rPr>
  </w:style>
  <w:style w:type="character" w:customStyle="1" w:styleId="WW8Num27z1">
    <w:name w:val="WW8Num27z1"/>
    <w:rsid w:val="0041720D"/>
    <w:rPr>
      <w:rFonts w:ascii="Courier New" w:hAnsi="Courier New" w:cs="Courier New"/>
    </w:rPr>
  </w:style>
  <w:style w:type="character" w:customStyle="1" w:styleId="WW8Num27z2">
    <w:name w:val="WW8Num27z2"/>
    <w:rsid w:val="0041720D"/>
    <w:rPr>
      <w:rFonts w:ascii="Wingdings" w:hAnsi="Wingdings" w:cs="Wingdings"/>
    </w:rPr>
  </w:style>
  <w:style w:type="character" w:customStyle="1" w:styleId="WW-Policepardfaut">
    <w:name w:val="WW-Police par défaut"/>
    <w:rsid w:val="0041720D"/>
  </w:style>
  <w:style w:type="character" w:customStyle="1" w:styleId="Caractresdenotedebasdepage">
    <w:name w:val="Caractères de note de bas de page"/>
    <w:rsid w:val="0041720D"/>
    <w:rPr>
      <w:vertAlign w:val="superscript"/>
    </w:rPr>
  </w:style>
  <w:style w:type="character" w:styleId="Numrodepage">
    <w:name w:val="page number"/>
    <w:basedOn w:val="WW-Policepardfaut"/>
    <w:rsid w:val="0041720D"/>
  </w:style>
  <w:style w:type="character" w:customStyle="1" w:styleId="Marquedecommentaire1">
    <w:name w:val="Marque de commentaire1"/>
    <w:rsid w:val="0041720D"/>
    <w:rPr>
      <w:sz w:val="16"/>
      <w:szCs w:val="16"/>
    </w:rPr>
  </w:style>
  <w:style w:type="character" w:styleId="Lienhypertexte">
    <w:name w:val="Hyperlink"/>
    <w:rsid w:val="0041720D"/>
    <w:rPr>
      <w:color w:val="0000FF"/>
      <w:u w:val="single"/>
    </w:rPr>
  </w:style>
  <w:style w:type="character" w:customStyle="1" w:styleId="Appelnotedebasdep1">
    <w:name w:val="Appel note de bas de p.1"/>
    <w:rsid w:val="0041720D"/>
    <w:rPr>
      <w:vertAlign w:val="superscript"/>
    </w:rPr>
  </w:style>
  <w:style w:type="character" w:customStyle="1" w:styleId="Caractresdenotedefin">
    <w:name w:val="Caractères de note de fin"/>
    <w:rsid w:val="0041720D"/>
    <w:rPr>
      <w:vertAlign w:val="superscript"/>
    </w:rPr>
  </w:style>
  <w:style w:type="character" w:customStyle="1" w:styleId="WW-Caractresdenotedefin">
    <w:name w:val="WW-Caractères de note de fin"/>
    <w:rsid w:val="0041720D"/>
  </w:style>
  <w:style w:type="character" w:customStyle="1" w:styleId="Appelnotedebasdep2">
    <w:name w:val="Appel note de bas de p.2"/>
    <w:rsid w:val="0041720D"/>
    <w:rPr>
      <w:vertAlign w:val="superscript"/>
    </w:rPr>
  </w:style>
  <w:style w:type="character" w:styleId="Appeldenotedefin">
    <w:name w:val="endnote reference"/>
    <w:rsid w:val="0041720D"/>
    <w:rPr>
      <w:vertAlign w:val="superscript"/>
    </w:rPr>
  </w:style>
  <w:style w:type="character" w:styleId="Appelnotedebasdep">
    <w:name w:val="footnote reference"/>
    <w:rsid w:val="0041720D"/>
    <w:rPr>
      <w:vertAlign w:val="superscript"/>
    </w:rPr>
  </w:style>
  <w:style w:type="paragraph" w:customStyle="1" w:styleId="Titre20">
    <w:name w:val="Titre2"/>
    <w:basedOn w:val="Normal"/>
    <w:next w:val="Corpsdetexte"/>
    <w:rsid w:val="0041720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link w:val="CorpsdetexteCar"/>
    <w:rsid w:val="0041720D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41720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">
    <w:name w:val="List"/>
    <w:basedOn w:val="Corpsdetexte"/>
    <w:rsid w:val="0041720D"/>
    <w:rPr>
      <w:rFonts w:cs="Tahoma"/>
    </w:rPr>
  </w:style>
  <w:style w:type="paragraph" w:customStyle="1" w:styleId="Lgende2">
    <w:name w:val="Légende2"/>
    <w:basedOn w:val="Normal"/>
    <w:rsid w:val="0041720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41720D"/>
    <w:pPr>
      <w:suppressLineNumbers/>
    </w:pPr>
    <w:rPr>
      <w:rFonts w:cs="Tahoma"/>
    </w:rPr>
  </w:style>
  <w:style w:type="paragraph" w:customStyle="1" w:styleId="Titre10">
    <w:name w:val="Titre1"/>
    <w:basedOn w:val="Normal"/>
    <w:next w:val="Sous-titre"/>
    <w:rsid w:val="0041720D"/>
    <w:pPr>
      <w:jc w:val="center"/>
    </w:pPr>
    <w:rPr>
      <w:b/>
      <w:bCs/>
      <w:sz w:val="36"/>
    </w:rPr>
  </w:style>
  <w:style w:type="paragraph" w:customStyle="1" w:styleId="Lgende1">
    <w:name w:val="Légende1"/>
    <w:basedOn w:val="Normal"/>
    <w:rsid w:val="0041720D"/>
    <w:pPr>
      <w:suppressLineNumbers/>
      <w:spacing w:before="120" w:after="120"/>
    </w:pPr>
    <w:rPr>
      <w:rFonts w:cs="Tahoma"/>
      <w:i/>
      <w:iCs/>
    </w:rPr>
  </w:style>
  <w:style w:type="paragraph" w:styleId="Titre">
    <w:name w:val="Title"/>
    <w:basedOn w:val="Normal"/>
    <w:next w:val="Corpsdetexte"/>
    <w:link w:val="TitreCar"/>
    <w:qFormat/>
    <w:rsid w:val="0041720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TitreCar">
    <w:name w:val="Titre Car"/>
    <w:basedOn w:val="Policepardfaut"/>
    <w:link w:val="Titre"/>
    <w:rsid w:val="0041720D"/>
    <w:rPr>
      <w:rFonts w:ascii="Arial" w:eastAsia="Lucida Sans Unicode" w:hAnsi="Arial" w:cs="Tahoma"/>
      <w:sz w:val="28"/>
      <w:szCs w:val="28"/>
      <w:lang w:eastAsia="ar-SA"/>
    </w:rPr>
  </w:style>
  <w:style w:type="paragraph" w:styleId="Sous-titre">
    <w:name w:val="Subtitle"/>
    <w:basedOn w:val="Titre"/>
    <w:next w:val="Corpsdetexte"/>
    <w:link w:val="Sous-titreCar"/>
    <w:qFormat/>
    <w:rsid w:val="0041720D"/>
    <w:pPr>
      <w:jc w:val="center"/>
    </w:pPr>
    <w:rPr>
      <w:i/>
      <w:iCs/>
    </w:rPr>
  </w:style>
  <w:style w:type="character" w:customStyle="1" w:styleId="Sous-titreCar">
    <w:name w:val="Sous-titre Car"/>
    <w:basedOn w:val="Policepardfaut"/>
    <w:link w:val="Sous-titre"/>
    <w:rsid w:val="0041720D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En-tte">
    <w:name w:val="header"/>
    <w:basedOn w:val="Normal"/>
    <w:link w:val="En-tteCar"/>
    <w:rsid w:val="0041720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41720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sdetexte31">
    <w:name w:val="Corps de texte 31"/>
    <w:basedOn w:val="Normal"/>
    <w:rsid w:val="0041720D"/>
    <w:rPr>
      <w:b/>
      <w:bCs/>
    </w:rPr>
  </w:style>
  <w:style w:type="paragraph" w:customStyle="1" w:styleId="Corpsdetexte21">
    <w:name w:val="Corps de texte 21"/>
    <w:basedOn w:val="Normal"/>
    <w:rsid w:val="0041720D"/>
    <w:pPr>
      <w:jc w:val="both"/>
    </w:pPr>
    <w:rPr>
      <w:sz w:val="22"/>
      <w:szCs w:val="20"/>
    </w:rPr>
  </w:style>
  <w:style w:type="paragraph" w:customStyle="1" w:styleId="textenote">
    <w:name w:val="texte note"/>
    <w:basedOn w:val="Normal"/>
    <w:rsid w:val="0041720D"/>
    <w:rPr>
      <w:rFonts w:ascii="CG Times (W1)" w:hAnsi="CG Times (W1)" w:cs="CG Times (W1)"/>
      <w:sz w:val="20"/>
      <w:szCs w:val="20"/>
    </w:rPr>
  </w:style>
  <w:style w:type="paragraph" w:styleId="Notedebasdepage">
    <w:name w:val="footnote text"/>
    <w:basedOn w:val="Normal"/>
    <w:link w:val="NotedebasdepageCar"/>
    <w:rsid w:val="0041720D"/>
  </w:style>
  <w:style w:type="character" w:customStyle="1" w:styleId="NotedebasdepageCar">
    <w:name w:val="Note de bas de page Car"/>
    <w:basedOn w:val="Policepardfaut"/>
    <w:link w:val="Notedebasdepage"/>
    <w:rsid w:val="0041720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sdetexte210">
    <w:name w:val="Corps de texte 21"/>
    <w:basedOn w:val="Normal"/>
    <w:rsid w:val="0041720D"/>
    <w:pPr>
      <w:spacing w:after="120" w:line="480" w:lineRule="auto"/>
    </w:pPr>
  </w:style>
  <w:style w:type="paragraph" w:styleId="Textedebulles">
    <w:name w:val="Balloon Text"/>
    <w:basedOn w:val="Normal"/>
    <w:link w:val="TextedebullesCar"/>
    <w:rsid w:val="0041720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41720D"/>
    <w:rPr>
      <w:rFonts w:ascii="Tahoma" w:eastAsia="Times New Roman" w:hAnsi="Tahoma" w:cs="Tahoma"/>
      <w:sz w:val="16"/>
      <w:szCs w:val="16"/>
      <w:lang w:eastAsia="ar-SA"/>
    </w:rPr>
  </w:style>
  <w:style w:type="paragraph" w:styleId="Pieddepage">
    <w:name w:val="footer"/>
    <w:basedOn w:val="Normal"/>
    <w:link w:val="PieddepageCar"/>
    <w:rsid w:val="0041720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41720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BRetraitcorpsdutexte">
    <w:name w:val="DB Retrait corps du texte"/>
    <w:basedOn w:val="Normal"/>
    <w:rsid w:val="0041720D"/>
    <w:pPr>
      <w:keepLines/>
      <w:spacing w:before="120" w:after="120"/>
      <w:ind w:firstLine="142"/>
      <w:jc w:val="both"/>
    </w:pPr>
    <w:rPr>
      <w:szCs w:val="20"/>
    </w:rPr>
  </w:style>
  <w:style w:type="paragraph" w:customStyle="1" w:styleId="Commentaire1">
    <w:name w:val="Commentaire1"/>
    <w:basedOn w:val="Normal"/>
    <w:rsid w:val="0041720D"/>
    <w:rPr>
      <w:sz w:val="20"/>
      <w:szCs w:val="20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1720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172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bjetducommentaire">
    <w:name w:val="annotation subject"/>
    <w:basedOn w:val="Commentaire1"/>
    <w:next w:val="Commentaire1"/>
    <w:link w:val="ObjetducommentaireCar"/>
    <w:rsid w:val="0041720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41720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ormalWeb">
    <w:name w:val="Normal (Web)"/>
    <w:basedOn w:val="Normal"/>
    <w:uiPriority w:val="99"/>
    <w:rsid w:val="0041720D"/>
    <w:pPr>
      <w:spacing w:before="280" w:after="280"/>
    </w:pPr>
  </w:style>
  <w:style w:type="paragraph" w:customStyle="1" w:styleId="Explorateurdedocument1">
    <w:name w:val="Explorateur de document1"/>
    <w:basedOn w:val="Normal"/>
    <w:rsid w:val="0041720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nuducadre">
    <w:name w:val="Contenu du cadre"/>
    <w:basedOn w:val="Corpsdetexte"/>
    <w:rsid w:val="0041720D"/>
  </w:style>
  <w:style w:type="paragraph" w:customStyle="1" w:styleId="Contenudetableau">
    <w:name w:val="Contenu de tableau"/>
    <w:basedOn w:val="Normal"/>
    <w:rsid w:val="0041720D"/>
    <w:pPr>
      <w:suppressLineNumbers/>
    </w:pPr>
  </w:style>
  <w:style w:type="paragraph" w:customStyle="1" w:styleId="Titredetableau">
    <w:name w:val="Titre de tableau"/>
    <w:basedOn w:val="Contenudetableau"/>
    <w:rsid w:val="0041720D"/>
    <w:pPr>
      <w:jc w:val="center"/>
    </w:pPr>
    <w:rPr>
      <w:b/>
      <w:bCs/>
    </w:rPr>
  </w:style>
  <w:style w:type="paragraph" w:customStyle="1" w:styleId="TableParagraph">
    <w:name w:val="Table Paragraph"/>
    <w:basedOn w:val="Normal"/>
    <w:rsid w:val="0041720D"/>
    <w:pPr>
      <w:widowControl/>
      <w:spacing w:line="100" w:lineRule="atLeast"/>
    </w:pPr>
    <w:rPr>
      <w:rFonts w:ascii="Arial" w:eastAsia="Arial" w:hAnsi="Arial" w:cs="Arial"/>
      <w:sz w:val="22"/>
      <w:szCs w:val="22"/>
      <w:lang w:val="en-US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41720D"/>
    <w:pPr>
      <w:widowControl/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41720D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41720D"/>
    <w:pPr>
      <w:widowControl/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41720D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41720D"/>
    <w:pPr>
      <w:ind w:left="708"/>
    </w:pPr>
  </w:style>
  <w:style w:type="paragraph" w:customStyle="1" w:styleId="Default">
    <w:name w:val="Default"/>
    <w:rsid w:val="00DD29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e24kjd">
    <w:name w:val="e24kjd"/>
    <w:basedOn w:val="Policepardfaut"/>
    <w:rsid w:val="003C76D9"/>
  </w:style>
  <w:style w:type="character" w:styleId="Accentuation">
    <w:name w:val="Emphasis"/>
    <w:basedOn w:val="Policepardfaut"/>
    <w:uiPriority w:val="20"/>
    <w:qFormat/>
    <w:rsid w:val="006E12EF"/>
    <w:rPr>
      <w:i/>
      <w:iCs/>
    </w:rPr>
  </w:style>
  <w:style w:type="character" w:styleId="lev">
    <w:name w:val="Strong"/>
    <w:basedOn w:val="Policepardfaut"/>
    <w:uiPriority w:val="22"/>
    <w:qFormat/>
    <w:rsid w:val="006E12EF"/>
    <w:rPr>
      <w:b/>
      <w:bCs/>
    </w:rPr>
  </w:style>
  <w:style w:type="paragraph" w:customStyle="1" w:styleId="etpbtestimonialmeta">
    <w:name w:val="et_pb_testimonial_meta"/>
    <w:basedOn w:val="Normal"/>
    <w:rsid w:val="006E12EF"/>
    <w:pPr>
      <w:widowControl/>
      <w:suppressAutoHyphens w:val="0"/>
      <w:spacing w:before="100" w:beforeAutospacing="1" w:after="100" w:afterAutospacing="1"/>
    </w:pPr>
    <w:rPr>
      <w:lang w:eastAsia="fr-FR"/>
    </w:rPr>
  </w:style>
  <w:style w:type="character" w:customStyle="1" w:styleId="acopre">
    <w:name w:val="acopre"/>
    <w:basedOn w:val="Policepardfaut"/>
    <w:rsid w:val="00E667D9"/>
  </w:style>
  <w:style w:type="character" w:styleId="Mentionnonrsolue">
    <w:name w:val="Unresolved Mention"/>
    <w:basedOn w:val="Policepardfaut"/>
    <w:uiPriority w:val="99"/>
    <w:semiHidden/>
    <w:unhideWhenUsed/>
    <w:rsid w:val="000957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6131">
                      <w:marLeft w:val="18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91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3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8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5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3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1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5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6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festivaljeunestalent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Pellure</dc:creator>
  <cp:keywords/>
  <dc:description/>
  <cp:lastModifiedBy>MJC Berlioz Direction</cp:lastModifiedBy>
  <cp:revision>2</cp:revision>
  <cp:lastPrinted>2025-01-30T14:14:00Z</cp:lastPrinted>
  <dcterms:created xsi:type="dcterms:W3CDTF">2026-07-17T14:17:00Z</dcterms:created>
  <dcterms:modified xsi:type="dcterms:W3CDTF">2026-07-17T14:17:00Z</dcterms:modified>
</cp:coreProperties>
</file>